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37F7" w14:textId="4DA0E955" w:rsidR="00537D51" w:rsidRPr="00537D51" w:rsidRDefault="00537D51" w:rsidP="00537D51">
      <w:pPr>
        <w:pStyle w:val="Default"/>
        <w:rPr>
          <w:rFonts w:ascii="Aptos" w:hAnsi="Aptos" w:cstheme="minorHAnsi"/>
          <w:b/>
          <w:bCs/>
          <w:color w:val="auto"/>
          <w:sz w:val="20"/>
          <w:szCs w:val="20"/>
        </w:rPr>
      </w:pPr>
      <w:r w:rsidRPr="00537D51">
        <w:rPr>
          <w:rFonts w:ascii="Aptos" w:hAnsi="Aptos" w:cstheme="minorHAnsi"/>
          <w:b/>
          <w:bCs/>
          <w:color w:val="auto"/>
          <w:sz w:val="20"/>
          <w:szCs w:val="20"/>
        </w:rPr>
        <w:t xml:space="preserve">Załącznik nr </w:t>
      </w:r>
      <w:r w:rsidR="00F87606">
        <w:rPr>
          <w:rFonts w:ascii="Aptos" w:hAnsi="Aptos" w:cstheme="minorHAnsi"/>
          <w:b/>
          <w:bCs/>
          <w:color w:val="auto"/>
          <w:sz w:val="20"/>
          <w:szCs w:val="20"/>
        </w:rPr>
        <w:t>1</w:t>
      </w:r>
    </w:p>
    <w:p w14:paraId="5472A85B" w14:textId="0986A22C" w:rsidR="000A4ED6" w:rsidRPr="002E5749" w:rsidRDefault="000A4ED6" w:rsidP="002E5749">
      <w:pPr>
        <w:rPr>
          <w:rFonts w:ascii="Aptos" w:hAnsi="Aptos" w:cstheme="minorHAnsi"/>
          <w:b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2E5749" w14:paraId="08237283" w14:textId="77777777" w:rsidTr="002E5749">
        <w:tc>
          <w:tcPr>
            <w:tcW w:w="10456" w:type="dxa"/>
            <w:shd w:val="clear" w:color="auto" w:fill="D9D9D9" w:themeFill="background1" w:themeFillShade="D9"/>
          </w:tcPr>
          <w:p w14:paraId="5BC74EB6" w14:textId="0A1F8A75" w:rsidR="002E5749" w:rsidRDefault="002E5749" w:rsidP="003D43DE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2E5749">
              <w:rPr>
                <w:rFonts w:ascii="Aptos" w:hAnsi="Aptos" w:cstheme="minorHAnsi"/>
                <w:b/>
              </w:rPr>
              <w:t>FORMULARZ OFERTY</w:t>
            </w:r>
          </w:p>
        </w:tc>
      </w:tr>
    </w:tbl>
    <w:p w14:paraId="4FC16083" w14:textId="52C3DE2A" w:rsidR="003D43DE" w:rsidRPr="00537D51" w:rsidRDefault="003D43DE" w:rsidP="003D43DE">
      <w:pPr>
        <w:jc w:val="center"/>
        <w:rPr>
          <w:rFonts w:ascii="Aptos" w:hAnsi="Aptos" w:cstheme="minorHAnsi"/>
          <w:b/>
          <w:sz w:val="22"/>
          <w:szCs w:val="22"/>
        </w:rPr>
      </w:pPr>
    </w:p>
    <w:p w14:paraId="33A9D3E5" w14:textId="6E84B76C" w:rsidR="00537D51" w:rsidRDefault="005F78D9" w:rsidP="71A19C5D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theme="minorBidi"/>
          <w:sz w:val="20"/>
          <w:szCs w:val="20"/>
        </w:rPr>
      </w:pPr>
      <w:r w:rsidRPr="5198ABF9">
        <w:rPr>
          <w:rFonts w:ascii="Aptos" w:hAnsi="Aptos" w:cstheme="minorBidi"/>
          <w:sz w:val="20"/>
          <w:szCs w:val="20"/>
        </w:rPr>
        <w:t>Oferta stanowi odpow</w:t>
      </w:r>
      <w:r w:rsidR="000D45E6" w:rsidRPr="5198ABF9">
        <w:rPr>
          <w:rFonts w:ascii="Aptos" w:hAnsi="Aptos" w:cstheme="minorBidi"/>
          <w:sz w:val="20"/>
          <w:szCs w:val="20"/>
        </w:rPr>
        <w:t>iedź na zapytanie ofertowe</w:t>
      </w:r>
      <w:r w:rsidR="00E53F8F" w:rsidRPr="5198ABF9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Pr="5198ABF9">
        <w:rPr>
          <w:rFonts w:ascii="Aptos" w:hAnsi="Aptos" w:cstheme="minorBidi"/>
          <w:b/>
          <w:bCs/>
          <w:sz w:val="20"/>
          <w:szCs w:val="20"/>
        </w:rPr>
        <w:t>z dnia</w:t>
      </w:r>
      <w:r w:rsidR="006C6A12" w:rsidRPr="5198ABF9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00F87606">
        <w:rPr>
          <w:rFonts w:ascii="Aptos" w:hAnsi="Aptos" w:cstheme="minorBidi"/>
          <w:b/>
          <w:bCs/>
          <w:sz w:val="20"/>
          <w:szCs w:val="20"/>
        </w:rPr>
        <w:t>21</w:t>
      </w:r>
      <w:r w:rsidR="4F9CB5CE" w:rsidRPr="5198ABF9">
        <w:rPr>
          <w:rFonts w:ascii="Aptos" w:hAnsi="Aptos" w:cstheme="minorBidi"/>
          <w:b/>
          <w:bCs/>
          <w:sz w:val="20"/>
          <w:szCs w:val="20"/>
        </w:rPr>
        <w:t>.</w:t>
      </w:r>
      <w:r w:rsidR="00537D51" w:rsidRPr="5198ABF9">
        <w:rPr>
          <w:rFonts w:ascii="Aptos" w:hAnsi="Aptos" w:cstheme="minorBidi"/>
          <w:b/>
          <w:bCs/>
          <w:color w:val="000000" w:themeColor="text1"/>
          <w:sz w:val="20"/>
          <w:szCs w:val="20"/>
        </w:rPr>
        <w:t>0</w:t>
      </w:r>
      <w:r w:rsidR="00F87606">
        <w:rPr>
          <w:rFonts w:ascii="Aptos" w:hAnsi="Aptos" w:cstheme="minorBidi"/>
          <w:b/>
          <w:bCs/>
          <w:color w:val="000000" w:themeColor="text1"/>
          <w:sz w:val="20"/>
          <w:szCs w:val="20"/>
        </w:rPr>
        <w:t>7</w:t>
      </w:r>
      <w:r w:rsidR="00537D51" w:rsidRPr="5198ABF9">
        <w:rPr>
          <w:rFonts w:ascii="Aptos" w:hAnsi="Aptos" w:cstheme="minorBidi"/>
          <w:b/>
          <w:bCs/>
          <w:color w:val="000000" w:themeColor="text1"/>
          <w:sz w:val="20"/>
          <w:szCs w:val="20"/>
        </w:rPr>
        <w:t xml:space="preserve">.2026 </w:t>
      </w:r>
      <w:r w:rsidR="00537D51" w:rsidRPr="5198ABF9">
        <w:rPr>
          <w:rFonts w:ascii="Aptos" w:hAnsi="Aptos" w:cstheme="minorBidi"/>
          <w:b/>
          <w:bCs/>
          <w:sz w:val="20"/>
          <w:szCs w:val="20"/>
        </w:rPr>
        <w:t>r.,</w:t>
      </w:r>
      <w:r w:rsidRPr="5198ABF9">
        <w:rPr>
          <w:rFonts w:ascii="Aptos" w:hAnsi="Aptos" w:cstheme="minorBidi"/>
          <w:sz w:val="20"/>
          <w:szCs w:val="20"/>
        </w:rPr>
        <w:t xml:space="preserve"> </w:t>
      </w:r>
      <w:r w:rsidR="00537D51" w:rsidRPr="5198ABF9">
        <w:rPr>
          <w:rFonts w:ascii="Aptos" w:hAnsi="Aptos" w:cstheme="minorBidi"/>
          <w:sz w:val="20"/>
          <w:szCs w:val="20"/>
        </w:rPr>
        <w:t>dotyczące</w:t>
      </w:r>
    </w:p>
    <w:p w14:paraId="261A9988" w14:textId="05FD2116" w:rsidR="00537D51" w:rsidRPr="00537D51" w:rsidRDefault="00537D51" w:rsidP="00537D51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theme="minorHAnsi"/>
          <w:b/>
          <w:bCs/>
          <w:i/>
          <w:iCs/>
          <w:sz w:val="20"/>
          <w:szCs w:val="20"/>
        </w:rPr>
      </w:pPr>
      <w:r w:rsidRPr="00537D51">
        <w:rPr>
          <w:rFonts w:ascii="Aptos" w:hAnsi="Aptos" w:cstheme="minorHAnsi"/>
          <w:b/>
          <w:bCs/>
          <w:i/>
          <w:iCs/>
          <w:sz w:val="20"/>
          <w:szCs w:val="20"/>
        </w:rPr>
        <w:t>„</w:t>
      </w:r>
      <w:r w:rsidR="00A14A6F">
        <w:rPr>
          <w:rFonts w:ascii="Aptos" w:hAnsi="Aptos" w:cstheme="minorHAnsi"/>
          <w:b/>
          <w:bCs/>
          <w:i/>
          <w:iCs/>
          <w:sz w:val="20"/>
          <w:szCs w:val="20"/>
        </w:rPr>
        <w:t xml:space="preserve">Wyboru </w:t>
      </w:r>
      <w:r w:rsidR="00A14A6F" w:rsidRPr="00A14A6F">
        <w:rPr>
          <w:rFonts w:ascii="Aptos" w:hAnsi="Aptos" w:cstheme="minorHAnsi"/>
          <w:b/>
          <w:bCs/>
          <w:i/>
          <w:iCs/>
          <w:sz w:val="20"/>
          <w:szCs w:val="20"/>
        </w:rPr>
        <w:t xml:space="preserve">wykładowców/trenerów do realizacji zajęć dydaktycznych z dziewięciu przedmiotów na studiach podyplomowych w UWSB </w:t>
      </w:r>
      <w:proofErr w:type="spellStart"/>
      <w:r w:rsidR="00A14A6F" w:rsidRPr="00A14A6F">
        <w:rPr>
          <w:rFonts w:ascii="Aptos" w:hAnsi="Aptos" w:cstheme="minorHAnsi"/>
          <w:b/>
          <w:bCs/>
          <w:i/>
          <w:iCs/>
          <w:sz w:val="20"/>
          <w:szCs w:val="20"/>
        </w:rPr>
        <w:t>Merito</w:t>
      </w:r>
      <w:proofErr w:type="spellEnd"/>
      <w:r w:rsidR="00A14A6F" w:rsidRPr="00A14A6F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w Gdańsku dla pracowników/czek publicznych służb zatrudnienia.</w:t>
      </w:r>
      <w:r w:rsidRPr="00537D51">
        <w:rPr>
          <w:rFonts w:ascii="Aptos" w:hAnsi="Aptos" w:cstheme="minorHAnsi"/>
          <w:b/>
          <w:bCs/>
          <w:i/>
          <w:iCs/>
          <w:sz w:val="20"/>
          <w:szCs w:val="20"/>
        </w:rPr>
        <w:t>”</w:t>
      </w:r>
    </w:p>
    <w:p w14:paraId="6CFE0D20" w14:textId="77777777" w:rsidR="002E5749" w:rsidRDefault="00537D51" w:rsidP="00537D51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theme="minorHAnsi"/>
          <w:i/>
          <w:iCs/>
          <w:sz w:val="20"/>
          <w:szCs w:val="20"/>
        </w:rPr>
      </w:pPr>
      <w:r w:rsidRPr="00537D51">
        <w:rPr>
          <w:rFonts w:ascii="Aptos" w:hAnsi="Aptos" w:cstheme="minorHAnsi"/>
          <w:sz w:val="20"/>
          <w:szCs w:val="20"/>
        </w:rPr>
        <w:t>w ramach projektu</w:t>
      </w:r>
      <w:r>
        <w:rPr>
          <w:rFonts w:ascii="Aptos" w:hAnsi="Aptos" w:cstheme="minorHAnsi"/>
          <w:sz w:val="20"/>
          <w:szCs w:val="20"/>
        </w:rPr>
        <w:t xml:space="preserve"> </w:t>
      </w:r>
      <w:r w:rsidR="00531101" w:rsidRPr="00537D51">
        <w:rPr>
          <w:rFonts w:ascii="Aptos" w:hAnsi="Aptos" w:cstheme="minorHAnsi"/>
          <w:i/>
          <w:iCs/>
          <w:sz w:val="20"/>
          <w:szCs w:val="20"/>
        </w:rPr>
        <w:t>p</w:t>
      </w:r>
      <w:r w:rsidR="00F34235" w:rsidRPr="00537D51">
        <w:rPr>
          <w:rFonts w:ascii="Aptos" w:hAnsi="Aptos" w:cstheme="minorHAnsi"/>
          <w:i/>
          <w:iCs/>
          <w:sz w:val="20"/>
          <w:szCs w:val="20"/>
        </w:rPr>
        <w:t>t</w:t>
      </w:r>
      <w:r w:rsidR="00531101" w:rsidRPr="00537D51">
        <w:rPr>
          <w:rFonts w:ascii="Aptos" w:hAnsi="Aptos" w:cstheme="minorHAnsi"/>
          <w:i/>
          <w:iCs/>
          <w:sz w:val="20"/>
          <w:szCs w:val="20"/>
        </w:rPr>
        <w:t>.</w:t>
      </w:r>
      <w:r w:rsidR="005F78D9" w:rsidRPr="00537D51">
        <w:rPr>
          <w:rFonts w:ascii="Aptos" w:hAnsi="Aptos" w:cstheme="minorHAnsi"/>
          <w:i/>
          <w:iCs/>
          <w:sz w:val="20"/>
          <w:szCs w:val="20"/>
        </w:rPr>
        <w:t xml:space="preserve"> </w:t>
      </w:r>
      <w:bookmarkStart w:id="0" w:name="_Hlk164080738"/>
    </w:p>
    <w:p w14:paraId="6CC45BB1" w14:textId="4F0424A1" w:rsidR="00534937" w:rsidRPr="00537D51" w:rsidRDefault="009F65AA" w:rsidP="00537D51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theme="minorHAnsi"/>
          <w:sz w:val="20"/>
          <w:szCs w:val="20"/>
        </w:rPr>
      </w:pPr>
      <w:r w:rsidRPr="00537D51">
        <w:rPr>
          <w:rFonts w:ascii="Aptos" w:hAnsi="Aptos" w:cstheme="minorHAnsi"/>
          <w:i/>
          <w:iCs/>
          <w:sz w:val="20"/>
          <w:szCs w:val="20"/>
        </w:rPr>
        <w:t>„Nowoczesne i profesjonalne PSZ = wysoka jakość świadczonych usług</w:t>
      </w:r>
      <w:r w:rsidRPr="00537D51">
        <w:rPr>
          <w:rStyle w:val="readonly-form-field-value"/>
          <w:rFonts w:ascii="Aptos" w:hAnsi="Aptos" w:cstheme="minorHAnsi"/>
          <w:i/>
          <w:iCs/>
          <w:sz w:val="20"/>
          <w:szCs w:val="20"/>
        </w:rPr>
        <w:t xml:space="preserve">” nr </w:t>
      </w:r>
      <w:r w:rsidRPr="00537D51">
        <w:rPr>
          <w:rStyle w:val="mat-tooltip-trigger"/>
          <w:rFonts w:ascii="Aptos" w:hAnsi="Aptos" w:cstheme="minorHAnsi"/>
          <w:i/>
          <w:iCs/>
          <w:sz w:val="20"/>
          <w:szCs w:val="20"/>
        </w:rPr>
        <w:t>FERS.01.02-IP.06-0006/2</w:t>
      </w:r>
      <w:bookmarkEnd w:id="0"/>
      <w:r w:rsidRPr="00537D51">
        <w:rPr>
          <w:rStyle w:val="mat-tooltip-trigger"/>
          <w:rFonts w:ascii="Aptos" w:hAnsi="Aptos" w:cstheme="minorHAnsi"/>
          <w:i/>
          <w:iCs/>
          <w:sz w:val="20"/>
          <w:szCs w:val="20"/>
        </w:rPr>
        <w:t>4</w:t>
      </w:r>
      <w:r w:rsidR="00537D51">
        <w:rPr>
          <w:rStyle w:val="mat-tooltip-trigger"/>
          <w:rFonts w:ascii="Aptos" w:hAnsi="Aptos" w:cstheme="minorHAnsi"/>
          <w:i/>
          <w:iCs/>
          <w:sz w:val="20"/>
          <w:szCs w:val="20"/>
        </w:rPr>
        <w:t>.</w:t>
      </w:r>
    </w:p>
    <w:p w14:paraId="5604D6A9" w14:textId="77777777" w:rsidR="009C2905" w:rsidRDefault="009C2905" w:rsidP="009C2905">
      <w:pPr>
        <w:adjustRightInd w:val="0"/>
        <w:rPr>
          <w:rFonts w:ascii="Aptos" w:hAnsi="Aptos" w:cstheme="minorHAnsi"/>
          <w:b/>
          <w:bCs/>
          <w:sz w:val="20"/>
          <w:szCs w:val="20"/>
        </w:rPr>
      </w:pPr>
      <w:r w:rsidRPr="00146A60">
        <w:rPr>
          <w:rFonts w:ascii="Aptos" w:hAnsi="Aptos" w:cstheme="minorHAnsi"/>
          <w:b/>
          <w:bCs/>
          <w:sz w:val="20"/>
          <w:szCs w:val="20"/>
        </w:rPr>
        <w:t xml:space="preserve">Dane </w:t>
      </w:r>
      <w:r>
        <w:rPr>
          <w:rFonts w:ascii="Aptos" w:hAnsi="Aptos" w:cstheme="minorHAnsi"/>
          <w:b/>
          <w:bCs/>
          <w:sz w:val="20"/>
          <w:szCs w:val="20"/>
        </w:rPr>
        <w:t>wykonawcy</w:t>
      </w:r>
      <w:r w:rsidRPr="00146A60">
        <w:rPr>
          <w:rFonts w:ascii="Aptos" w:hAnsi="Aptos" w:cstheme="minorHAnsi"/>
          <w:b/>
          <w:bCs/>
          <w:sz w:val="20"/>
          <w:szCs w:val="20"/>
        </w:rPr>
        <w:t>:</w:t>
      </w:r>
    </w:p>
    <w:p w14:paraId="12ABF773" w14:textId="77777777" w:rsidR="009C2905" w:rsidRPr="00146A60" w:rsidRDefault="009C2905" w:rsidP="009C2905">
      <w:pPr>
        <w:adjustRightInd w:val="0"/>
        <w:rPr>
          <w:rFonts w:ascii="Aptos" w:hAnsi="Aptos" w:cstheme="minorHAnsi"/>
          <w:b/>
          <w:bCs/>
          <w:sz w:val="20"/>
          <w:szCs w:val="20"/>
        </w:rPr>
      </w:pPr>
    </w:p>
    <w:p w14:paraId="6A40B963" w14:textId="77777777" w:rsidR="009C2905" w:rsidRPr="00146A60" w:rsidRDefault="009C2905" w:rsidP="009C2905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>Imię i nazwisko/Nazwa:</w:t>
      </w:r>
      <w:r>
        <w:rPr>
          <w:rFonts w:ascii="Aptos" w:hAnsi="Aptos" w:cstheme="minorHAnsi"/>
          <w:sz w:val="20"/>
          <w:szCs w:val="20"/>
        </w:rPr>
        <w:t xml:space="preserve"> __________________________________________________________________________</w:t>
      </w:r>
    </w:p>
    <w:p w14:paraId="5014F729" w14:textId="72576893" w:rsidR="009C2905" w:rsidRPr="00146A60" w:rsidRDefault="009C2905" w:rsidP="009C2905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 xml:space="preserve">Adres siedziby: </w:t>
      </w:r>
      <w:r>
        <w:rPr>
          <w:rFonts w:ascii="Aptos" w:hAnsi="Aptos" w:cstheme="minorHAnsi"/>
          <w:sz w:val="20"/>
          <w:szCs w:val="20"/>
        </w:rPr>
        <w:t>____________________________________________________________________________</w:t>
      </w:r>
    </w:p>
    <w:p w14:paraId="4F5AC4D3" w14:textId="77777777" w:rsidR="009C2905" w:rsidRDefault="009C2905" w:rsidP="009C2905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 xml:space="preserve">NIP: </w:t>
      </w:r>
      <w:r>
        <w:rPr>
          <w:rFonts w:ascii="Aptos" w:hAnsi="Aptos" w:cstheme="minorHAnsi"/>
          <w:sz w:val="20"/>
          <w:szCs w:val="20"/>
        </w:rPr>
        <w:t>______________________________________________</w:t>
      </w:r>
    </w:p>
    <w:p w14:paraId="683D9FD4" w14:textId="77777777" w:rsidR="009C2905" w:rsidRPr="00146A60" w:rsidRDefault="009C2905" w:rsidP="009C2905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 xml:space="preserve">REGON: </w:t>
      </w:r>
      <w:r>
        <w:rPr>
          <w:rFonts w:ascii="Aptos" w:hAnsi="Aptos" w:cstheme="minorHAnsi"/>
          <w:sz w:val="20"/>
          <w:szCs w:val="20"/>
        </w:rPr>
        <w:t>__________________________________________</w:t>
      </w:r>
    </w:p>
    <w:p w14:paraId="1F29654E" w14:textId="0E2857E4" w:rsidR="009C2905" w:rsidRPr="00146A60" w:rsidRDefault="009C2905" w:rsidP="009C2905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>Osoba uprawniona do kontaktowania się z</w:t>
      </w:r>
      <w:r w:rsidR="00F7213E">
        <w:rPr>
          <w:rFonts w:ascii="Aptos" w:hAnsi="Aptos" w:cstheme="minorHAnsi"/>
          <w:sz w:val="20"/>
          <w:szCs w:val="20"/>
        </w:rPr>
        <w:t xml:space="preserve"> Zamawiającym</w:t>
      </w:r>
      <w:r w:rsidRPr="00146A60">
        <w:rPr>
          <w:rFonts w:ascii="Aptos" w:hAnsi="Aptos" w:cstheme="minorHAnsi"/>
          <w:sz w:val="20"/>
          <w:szCs w:val="20"/>
        </w:rPr>
        <w:t xml:space="preserve"> (imię i nazwisko, telefon, mail):</w:t>
      </w:r>
    </w:p>
    <w:p w14:paraId="12201A49" w14:textId="59E0F9CA" w:rsidR="009C2905" w:rsidRPr="00146A60" w:rsidRDefault="009C2905" w:rsidP="009C2905">
      <w:pPr>
        <w:rPr>
          <w:rFonts w:ascii="Aptos" w:hAnsi="Aptos" w:cstheme="minorHAnsi"/>
          <w:i/>
          <w:iCs/>
          <w:sz w:val="20"/>
          <w:szCs w:val="20"/>
        </w:rPr>
      </w:pPr>
      <w:r>
        <w:rPr>
          <w:rFonts w:ascii="Aptos" w:hAnsi="Aptos" w:cstheme="minorHAnsi"/>
          <w:sz w:val="20"/>
          <w:szCs w:val="20"/>
        </w:rPr>
        <w:t>____________________________________________________________________________________________________________</w:t>
      </w:r>
    </w:p>
    <w:p w14:paraId="67FCF87D" w14:textId="77777777" w:rsidR="005F78D9" w:rsidRPr="00537D51" w:rsidRDefault="005F78D9" w:rsidP="005F78D9">
      <w:pPr>
        <w:widowControl w:val="0"/>
        <w:autoSpaceDE w:val="0"/>
        <w:ind w:left="284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3C97B890" w14:textId="6D5C6051" w:rsidR="004B7538" w:rsidRDefault="005F78D9" w:rsidP="004B7538">
      <w:pPr>
        <w:widowControl w:val="0"/>
        <w:suppressAutoHyphens/>
        <w:autoSpaceDE w:val="0"/>
        <w:ind w:right="13"/>
        <w:jc w:val="both"/>
        <w:rPr>
          <w:rFonts w:ascii="Aptos" w:hAnsi="Aptos" w:cstheme="minorHAnsi"/>
          <w:b/>
          <w:sz w:val="20"/>
          <w:szCs w:val="20"/>
        </w:rPr>
      </w:pPr>
      <w:r w:rsidRPr="004B7538">
        <w:rPr>
          <w:rFonts w:ascii="Aptos" w:hAnsi="Aptos" w:cstheme="minorHAnsi"/>
          <w:b/>
          <w:sz w:val="20"/>
          <w:szCs w:val="20"/>
          <w:u w:val="single"/>
        </w:rPr>
        <w:t>Oferuj</w:t>
      </w:r>
      <w:r w:rsidR="005C2503" w:rsidRPr="004B7538">
        <w:rPr>
          <w:rFonts w:ascii="Aptos" w:hAnsi="Aptos" w:cstheme="minorHAnsi"/>
          <w:b/>
          <w:sz w:val="20"/>
          <w:szCs w:val="20"/>
          <w:u w:val="single"/>
        </w:rPr>
        <w:t>ę</w:t>
      </w:r>
      <w:r w:rsidRPr="004B7538">
        <w:rPr>
          <w:rFonts w:ascii="Aptos" w:hAnsi="Aptos" w:cstheme="minorHAnsi"/>
          <w:b/>
          <w:sz w:val="20"/>
          <w:szCs w:val="20"/>
          <w:u w:val="single"/>
        </w:rPr>
        <w:t xml:space="preserve"> wykonanie przedmiotu zamówienia</w:t>
      </w:r>
      <w:r w:rsidR="004B7538">
        <w:rPr>
          <w:rFonts w:ascii="Aptos" w:hAnsi="Aptos" w:cstheme="minorHAnsi"/>
          <w:b/>
          <w:sz w:val="20"/>
          <w:szCs w:val="20"/>
        </w:rPr>
        <w:t>:</w:t>
      </w:r>
    </w:p>
    <w:p w14:paraId="5D365F2D" w14:textId="37AC2EE6" w:rsidR="003D43DE" w:rsidRPr="004B7538" w:rsidRDefault="004B7538" w:rsidP="001D7E87">
      <w:pPr>
        <w:widowControl w:val="0"/>
        <w:suppressAutoHyphens/>
        <w:autoSpaceDE w:val="0"/>
        <w:spacing w:after="240"/>
        <w:ind w:right="13"/>
        <w:jc w:val="both"/>
        <w:rPr>
          <w:rFonts w:ascii="Aptos" w:hAnsi="Aptos" w:cstheme="minorHAnsi"/>
          <w:sz w:val="20"/>
          <w:szCs w:val="20"/>
        </w:rPr>
      </w:pPr>
      <w:r w:rsidRPr="004B7538">
        <w:rPr>
          <w:rFonts w:ascii="Aptos" w:hAnsi="Aptos" w:cstheme="minorHAnsi"/>
          <w:b/>
          <w:sz w:val="20"/>
          <w:szCs w:val="20"/>
        </w:rPr>
        <w:t>(WYPEŁNIĆ W CZĘŚCIACH, NA KTÓRE SKŁADANA JEST OFERTA</w:t>
      </w:r>
      <w:r>
        <w:rPr>
          <w:rFonts w:ascii="Aptos" w:hAnsi="Aptos" w:cstheme="minorHAnsi"/>
          <w:b/>
          <w:sz w:val="20"/>
          <w:szCs w:val="20"/>
        </w:rPr>
        <w:t>)</w:t>
      </w:r>
    </w:p>
    <w:tbl>
      <w:tblPr>
        <w:tblStyle w:val="TableNormal1"/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5685"/>
        <w:gridCol w:w="3590"/>
      </w:tblGrid>
      <w:tr w:rsidR="00531101" w:rsidRPr="00877844" w14:paraId="108D66F7" w14:textId="612AE9E0" w:rsidTr="3EB6E4D7">
        <w:trPr>
          <w:trHeight w:val="404"/>
        </w:trPr>
        <w:tc>
          <w:tcPr>
            <w:tcW w:w="1215" w:type="dxa"/>
            <w:shd w:val="clear" w:color="auto" w:fill="BFBFBF" w:themeFill="background1" w:themeFillShade="BF"/>
            <w:vAlign w:val="center"/>
          </w:tcPr>
          <w:p w14:paraId="7850888A" w14:textId="56C89002" w:rsidR="00531101" w:rsidRPr="00877844" w:rsidRDefault="009560B4" w:rsidP="000B4594">
            <w:pPr>
              <w:ind w:right="13"/>
              <w:jc w:val="center"/>
              <w:rPr>
                <w:rFonts w:ascii="Aptos" w:hAnsi="Aptos" w:cstheme="minorHAnsi"/>
                <w:b/>
                <w:iCs/>
                <w:sz w:val="16"/>
                <w:szCs w:val="16"/>
              </w:rPr>
            </w:pPr>
            <w:r w:rsidRPr="00877844">
              <w:rPr>
                <w:rFonts w:ascii="Aptos" w:hAnsi="Aptos" w:cstheme="minorHAnsi"/>
                <w:b/>
                <w:iCs/>
                <w:sz w:val="16"/>
                <w:szCs w:val="16"/>
              </w:rPr>
              <w:t>Numer części zamówienia:</w:t>
            </w:r>
          </w:p>
        </w:tc>
        <w:tc>
          <w:tcPr>
            <w:tcW w:w="5685" w:type="dxa"/>
            <w:shd w:val="clear" w:color="auto" w:fill="BFBFBF" w:themeFill="background1" w:themeFillShade="BF"/>
            <w:vAlign w:val="center"/>
          </w:tcPr>
          <w:p w14:paraId="67B7AD13" w14:textId="77777777" w:rsidR="00531101" w:rsidRPr="00877844" w:rsidRDefault="00531101" w:rsidP="006D4DB2">
            <w:pPr>
              <w:ind w:right="13"/>
              <w:rPr>
                <w:rFonts w:ascii="Aptos" w:hAnsi="Aptos" w:cstheme="minorHAnsi"/>
                <w:b/>
                <w:iCs/>
                <w:sz w:val="20"/>
                <w:szCs w:val="20"/>
              </w:rPr>
            </w:pPr>
            <w:r w:rsidRPr="00877844">
              <w:rPr>
                <w:rFonts w:ascii="Aptos" w:hAnsi="Aptos" w:cstheme="minorHAnsi"/>
                <w:b/>
                <w:iCs/>
                <w:sz w:val="20"/>
                <w:szCs w:val="20"/>
              </w:rPr>
              <w:t xml:space="preserve">Przedmiot zamówienia </w:t>
            </w:r>
          </w:p>
        </w:tc>
        <w:tc>
          <w:tcPr>
            <w:tcW w:w="3590" w:type="dxa"/>
            <w:shd w:val="clear" w:color="auto" w:fill="BFBFBF" w:themeFill="background1" w:themeFillShade="BF"/>
            <w:vAlign w:val="center"/>
          </w:tcPr>
          <w:p w14:paraId="2DD8B967" w14:textId="2A23077E" w:rsidR="00601819" w:rsidRPr="00877844" w:rsidRDefault="00601819" w:rsidP="000B4594">
            <w:pPr>
              <w:ind w:right="13"/>
              <w:jc w:val="center"/>
              <w:rPr>
                <w:rFonts w:ascii="Aptos" w:hAnsi="Aptos" w:cstheme="minorHAnsi"/>
                <w:b/>
                <w:bCs/>
                <w:sz w:val="16"/>
                <w:szCs w:val="16"/>
              </w:rPr>
            </w:pPr>
            <w:r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>stawka godzinowa –</w:t>
            </w:r>
          </w:p>
          <w:p w14:paraId="465B2259" w14:textId="02A337BE" w:rsidR="00531101" w:rsidRPr="00877844" w:rsidRDefault="00601819" w:rsidP="000B4594">
            <w:pPr>
              <w:ind w:right="13"/>
              <w:jc w:val="center"/>
              <w:rPr>
                <w:rFonts w:ascii="Aptos" w:hAnsi="Aptos" w:cstheme="minorHAnsi"/>
                <w:b/>
                <w:bCs/>
                <w:iCs/>
                <w:sz w:val="16"/>
                <w:szCs w:val="16"/>
              </w:rPr>
            </w:pPr>
            <w:r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 xml:space="preserve">cena brutto za </w:t>
            </w:r>
            <w:r w:rsidR="006D4DB2"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>realizację 1</w:t>
            </w:r>
            <w:r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 xml:space="preserve"> godziny dydaktycznej </w:t>
            </w:r>
            <w:r w:rsidR="00AD0245"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>(45 min</w:t>
            </w:r>
            <w:r w:rsidR="00EC4367"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>ut</w:t>
            </w:r>
            <w:r w:rsidR="00AD0245"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 xml:space="preserve">) </w:t>
            </w:r>
            <w:r w:rsidRPr="00877844">
              <w:rPr>
                <w:rFonts w:ascii="Aptos" w:hAnsi="Aptos" w:cstheme="minorHAnsi"/>
                <w:b/>
                <w:bCs/>
                <w:sz w:val="16"/>
                <w:szCs w:val="16"/>
              </w:rPr>
              <w:t>zajęć</w:t>
            </w:r>
            <w:r w:rsidRPr="00877844">
              <w:rPr>
                <w:rFonts w:ascii="Aptos" w:hAnsi="Aptos" w:cstheme="minorHAnsi"/>
                <w:b/>
                <w:bCs/>
                <w:iCs/>
                <w:sz w:val="16"/>
                <w:szCs w:val="16"/>
              </w:rPr>
              <w:t xml:space="preserve"> </w:t>
            </w:r>
            <w:r w:rsidR="00531101" w:rsidRPr="00877844">
              <w:rPr>
                <w:rFonts w:ascii="Aptos" w:hAnsi="Aptos" w:cstheme="minorHAnsi"/>
                <w:b/>
                <w:bCs/>
                <w:iCs/>
                <w:sz w:val="16"/>
                <w:szCs w:val="16"/>
              </w:rPr>
              <w:t>[zł]:</w:t>
            </w:r>
          </w:p>
        </w:tc>
      </w:tr>
      <w:tr w:rsidR="00877844" w:rsidRPr="00537D51" w14:paraId="0F1CBAD5" w14:textId="77777777" w:rsidTr="3EB6E4D7">
        <w:trPr>
          <w:trHeight w:val="424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4196C64E" w14:textId="77777777" w:rsidR="00877844" w:rsidRPr="005A73AC" w:rsidRDefault="00877844" w:rsidP="00877844">
            <w:pPr>
              <w:numPr>
                <w:ilvl w:val="0"/>
                <w:numId w:val="4"/>
              </w:numPr>
              <w:spacing w:before="240" w:after="240"/>
              <w:jc w:val="both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vAlign w:val="center"/>
          </w:tcPr>
          <w:p w14:paraId="50427195" w14:textId="0F3A14D5" w:rsidR="00877844" w:rsidRPr="006D4DB2" w:rsidRDefault="6AD09AE9" w:rsidP="7664F949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003A7478">
              <w:rPr>
                <w:rFonts w:ascii="Aptos" w:hAnsi="Aptos" w:cstheme="minorBidi"/>
                <w:b/>
                <w:bCs/>
                <w:color w:val="000000" w:themeColor="text1"/>
                <w:sz w:val="18"/>
                <w:szCs w:val="18"/>
              </w:rPr>
              <w:t xml:space="preserve">Diagnoza specjalistyczna i planowanie </w:t>
            </w:r>
            <w:proofErr w:type="gramStart"/>
            <w:r w:rsidRPr="003A7478">
              <w:rPr>
                <w:rFonts w:ascii="Aptos" w:hAnsi="Aptos" w:cstheme="minorBidi"/>
                <w:b/>
                <w:bCs/>
                <w:color w:val="000000" w:themeColor="text1"/>
                <w:sz w:val="18"/>
                <w:szCs w:val="18"/>
              </w:rPr>
              <w:t xml:space="preserve">kariery </w:t>
            </w:r>
            <w:r w:rsidR="0A604ADA" w:rsidRPr="003A7478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 –</w:t>
            </w:r>
            <w:proofErr w:type="gramEnd"/>
            <w:r w:rsidR="0A604ADA" w:rsidRPr="003A7478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3A7478" w:rsidRPr="003A7478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>1 grupa wykładowa około 25 osobowa</w:t>
            </w:r>
          </w:p>
        </w:tc>
        <w:tc>
          <w:tcPr>
            <w:tcW w:w="3590" w:type="dxa"/>
            <w:vAlign w:val="center"/>
          </w:tcPr>
          <w:p w14:paraId="200C3367" w14:textId="44536AD0" w:rsidR="00877844" w:rsidRPr="006D4DB2" w:rsidRDefault="00877844" w:rsidP="00877844">
            <w:pPr>
              <w:ind w:right="13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00877844" w:rsidRPr="00537D51" w14:paraId="59A71FAE" w14:textId="77777777" w:rsidTr="3EB6E4D7">
        <w:trPr>
          <w:trHeight w:val="424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00344734" w14:textId="77777777" w:rsidR="00877844" w:rsidRPr="005A73AC" w:rsidRDefault="00877844" w:rsidP="00877844">
            <w:pPr>
              <w:numPr>
                <w:ilvl w:val="0"/>
                <w:numId w:val="4"/>
              </w:numPr>
              <w:spacing w:before="240" w:after="240"/>
              <w:jc w:val="both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vAlign w:val="center"/>
          </w:tcPr>
          <w:p w14:paraId="709C3A9A" w14:textId="306E8380" w:rsidR="00877844" w:rsidRPr="006D4DB2" w:rsidRDefault="5C3D1CC5" w:rsidP="7664F949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7664F949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Praca z osobami w kryzysie i </w:t>
            </w:r>
            <w:proofErr w:type="spellStart"/>
            <w:proofErr w:type="gramStart"/>
            <w:r w:rsidRPr="7664F949">
              <w:rPr>
                <w:rFonts w:ascii="Aptos" w:hAnsi="Aptos" w:cstheme="minorBidi"/>
                <w:b/>
                <w:bCs/>
                <w:sz w:val="18"/>
                <w:szCs w:val="18"/>
              </w:rPr>
              <w:t>inkluzywność</w:t>
            </w:r>
            <w:proofErr w:type="spellEnd"/>
            <w:r w:rsidRPr="7664F949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 </w:t>
            </w:r>
            <w:r w:rsidR="003A7478" w:rsidRPr="003A7478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 –</w:t>
            </w:r>
            <w:proofErr w:type="gramEnd"/>
            <w:r w:rsidR="003A7478" w:rsidRPr="003A7478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3A7478" w:rsidRPr="003A7478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>1 grupa wykładowa około 25 osobowa</w:t>
            </w:r>
          </w:p>
        </w:tc>
        <w:tc>
          <w:tcPr>
            <w:tcW w:w="3590" w:type="dxa"/>
            <w:vAlign w:val="center"/>
          </w:tcPr>
          <w:p w14:paraId="3481264D" w14:textId="4F35774B" w:rsidR="00877844" w:rsidRPr="006D4DB2" w:rsidRDefault="00877844" w:rsidP="00877844">
            <w:pPr>
              <w:ind w:right="13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00877844" w:rsidRPr="00537D51" w14:paraId="783DBF9D" w14:textId="77777777" w:rsidTr="3EB6E4D7">
        <w:trPr>
          <w:trHeight w:val="424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65AEE67F" w14:textId="77777777" w:rsidR="00877844" w:rsidRPr="005A73AC" w:rsidRDefault="00877844" w:rsidP="00877844">
            <w:pPr>
              <w:numPr>
                <w:ilvl w:val="0"/>
                <w:numId w:val="4"/>
              </w:numPr>
              <w:spacing w:before="240" w:after="240"/>
              <w:jc w:val="both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vAlign w:val="center"/>
          </w:tcPr>
          <w:p w14:paraId="01CD87A8" w14:textId="5DCCCB93" w:rsidR="00877844" w:rsidRPr="006D4DB2" w:rsidRDefault="5FDE65F1" w:rsidP="7664F949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7664F949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AI i narzędzia cyfrowe w doradztwie </w:t>
            </w:r>
            <w:r w:rsidR="003A7478" w:rsidRPr="003A7478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– </w:t>
            </w:r>
            <w:r w:rsidR="003A7478" w:rsidRPr="003A7478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>1 grupa wykładowa około 25 osobowa</w:t>
            </w:r>
          </w:p>
        </w:tc>
        <w:tc>
          <w:tcPr>
            <w:tcW w:w="3590" w:type="dxa"/>
            <w:vAlign w:val="center"/>
          </w:tcPr>
          <w:p w14:paraId="44D9F2A0" w14:textId="46C8CC60" w:rsidR="00877844" w:rsidRPr="006D4DB2" w:rsidRDefault="00877844" w:rsidP="00877844">
            <w:pPr>
              <w:ind w:right="13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00877844" w:rsidRPr="00537D51" w14:paraId="2B65419E" w14:textId="77777777" w:rsidTr="3EB6E4D7">
        <w:trPr>
          <w:trHeight w:val="424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792AC07A" w14:textId="77777777" w:rsidR="00877844" w:rsidRPr="005A73AC" w:rsidRDefault="00877844" w:rsidP="00877844">
            <w:pPr>
              <w:numPr>
                <w:ilvl w:val="0"/>
                <w:numId w:val="4"/>
              </w:numPr>
              <w:spacing w:before="240" w:after="240"/>
              <w:jc w:val="both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vAlign w:val="center"/>
          </w:tcPr>
          <w:p w14:paraId="7826F6FC" w14:textId="6472E504" w:rsidR="00877844" w:rsidRPr="006D4DB2" w:rsidRDefault="22D35F55" w:rsidP="3EB6E4D7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Zarządzanie projektami i </w:t>
            </w:r>
            <w:proofErr w:type="spellStart"/>
            <w:proofErr w:type="gramStart"/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fundraising</w:t>
            </w:r>
            <w:proofErr w:type="spellEnd"/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  </w:t>
            </w:r>
            <w:r w:rsidR="1DA00227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>–</w:t>
            </w:r>
            <w:proofErr w:type="gramEnd"/>
            <w:r w:rsidR="1DA00227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1DA0022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1 grupa wykładowa około </w:t>
            </w:r>
            <w:r w:rsidR="5ABB43A1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>3</w:t>
            </w:r>
            <w:r w:rsidR="03399CA4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8</w:t>
            </w:r>
            <w:r w:rsidR="1DA0022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osobowa</w:t>
            </w:r>
          </w:p>
        </w:tc>
        <w:tc>
          <w:tcPr>
            <w:tcW w:w="3590" w:type="dxa"/>
            <w:vAlign w:val="center"/>
          </w:tcPr>
          <w:p w14:paraId="09DE2CB1" w14:textId="20555532" w:rsidR="00877844" w:rsidRPr="006D4DB2" w:rsidRDefault="00877844" w:rsidP="00877844">
            <w:pPr>
              <w:ind w:right="13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00877844" w:rsidRPr="00537D51" w14:paraId="29492379" w14:textId="77777777" w:rsidTr="3EB6E4D7">
        <w:trPr>
          <w:trHeight w:val="424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223D3377" w14:textId="77777777" w:rsidR="00877844" w:rsidRPr="005A73AC" w:rsidRDefault="00877844" w:rsidP="00877844">
            <w:pPr>
              <w:numPr>
                <w:ilvl w:val="0"/>
                <w:numId w:val="4"/>
              </w:numPr>
              <w:spacing w:before="240" w:after="240"/>
              <w:jc w:val="both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vAlign w:val="center"/>
          </w:tcPr>
          <w:p w14:paraId="20EC2D88" w14:textId="34B25C45" w:rsidR="00877844" w:rsidRPr="006D4DB2" w:rsidRDefault="6707EDE9" w:rsidP="3EB6E4D7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Przywództwo adaptacyjne i zmiana </w:t>
            </w:r>
            <w:proofErr w:type="gramStart"/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organizacyjna </w:t>
            </w:r>
            <w:r w:rsidR="4203943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1DA00227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>–</w:t>
            </w:r>
            <w:proofErr w:type="gramEnd"/>
            <w:r w:rsidR="1DA00227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1DA0022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1 grupa wykładowa około </w:t>
            </w:r>
            <w:r w:rsidR="3D0BAF4D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3</w:t>
            </w:r>
            <w:r w:rsidR="0F81B004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8</w:t>
            </w:r>
            <w:r w:rsidR="1DA0022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osobowa</w:t>
            </w:r>
          </w:p>
        </w:tc>
        <w:tc>
          <w:tcPr>
            <w:tcW w:w="3590" w:type="dxa"/>
            <w:vAlign w:val="center"/>
          </w:tcPr>
          <w:p w14:paraId="1F9B70F5" w14:textId="04B21C3C" w:rsidR="00877844" w:rsidRPr="006D4DB2" w:rsidRDefault="00877844" w:rsidP="00877844">
            <w:pPr>
              <w:ind w:right="13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00877844" w:rsidRPr="00537D51" w14:paraId="51CF84A9" w14:textId="77777777" w:rsidTr="3EB6E4D7">
        <w:trPr>
          <w:trHeight w:val="590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25EDA67C" w14:textId="77777777" w:rsidR="00877844" w:rsidRPr="005A73AC" w:rsidRDefault="00877844" w:rsidP="00877844">
            <w:pPr>
              <w:numPr>
                <w:ilvl w:val="0"/>
                <w:numId w:val="4"/>
              </w:numPr>
              <w:spacing w:before="240" w:after="240"/>
              <w:jc w:val="both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vAlign w:val="center"/>
          </w:tcPr>
          <w:p w14:paraId="2918A4BA" w14:textId="41B66B49" w:rsidR="00877844" w:rsidRPr="006D4DB2" w:rsidRDefault="201E5DA1" w:rsidP="3EB6E4D7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Standaryzacja usług i analiza danych</w:t>
            </w:r>
            <w:r w:rsidR="4203943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1DA00227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– </w:t>
            </w:r>
            <w:r w:rsidR="1DA0022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1 grupa wykładowa około </w:t>
            </w:r>
            <w:r w:rsidR="72F03B21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3</w:t>
            </w:r>
            <w:r w:rsidR="2933F6B1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8</w:t>
            </w:r>
            <w:r w:rsidR="1DA00227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osobowa</w:t>
            </w:r>
          </w:p>
        </w:tc>
        <w:tc>
          <w:tcPr>
            <w:tcW w:w="3590" w:type="dxa"/>
            <w:vAlign w:val="center"/>
          </w:tcPr>
          <w:p w14:paraId="317432D9" w14:textId="3FF1DEB2" w:rsidR="00877844" w:rsidRPr="006D4DB2" w:rsidRDefault="00877844" w:rsidP="00877844">
            <w:pPr>
              <w:ind w:right="13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7664F949" w14:paraId="6394A053" w14:textId="77777777" w:rsidTr="3EB6E4D7">
        <w:trPr>
          <w:trHeight w:val="728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767074D2" w14:textId="1CB95897" w:rsidR="3DF0F917" w:rsidRDefault="3DF0F917" w:rsidP="00F83044">
            <w:pPr>
              <w:numPr>
                <w:ilvl w:val="0"/>
                <w:numId w:val="4"/>
              </w:numPr>
              <w:jc w:val="both"/>
              <w:rPr>
                <w:rFonts w:ascii="Aptos" w:eastAsia="Aptos" w:hAnsi="Aptos" w:cs="Aptos"/>
                <w:sz w:val="18"/>
                <w:szCs w:val="18"/>
              </w:rPr>
            </w:pPr>
            <w:r w:rsidRPr="05B219E7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</w:t>
            </w:r>
            <w:r w:rsidRPr="05B219E7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</w:p>
        </w:tc>
        <w:tc>
          <w:tcPr>
            <w:tcW w:w="5685" w:type="dxa"/>
            <w:vAlign w:val="center"/>
          </w:tcPr>
          <w:p w14:paraId="71F31555" w14:textId="411F8815" w:rsidR="004464EE" w:rsidRDefault="0015058B" w:rsidP="3EB6E4D7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Partnerstwa lokalne i współpraca międzysektorowa</w:t>
            </w:r>
            <w:r w:rsidR="004464EE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 </w:t>
            </w:r>
            <w:r w:rsidR="003A7478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– </w:t>
            </w:r>
            <w:r w:rsidR="003A7478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>1 grupa wykładowa około 2</w:t>
            </w:r>
            <w:r w:rsidR="0F839747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7</w:t>
            </w:r>
            <w:r w:rsidR="003A7478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osobowa</w:t>
            </w:r>
          </w:p>
        </w:tc>
        <w:tc>
          <w:tcPr>
            <w:tcW w:w="3590" w:type="dxa"/>
            <w:vAlign w:val="center"/>
          </w:tcPr>
          <w:p w14:paraId="792E0E09" w14:textId="13C553B4" w:rsidR="7664F949" w:rsidRDefault="00DF3B7E" w:rsidP="7664F949">
            <w:pPr>
              <w:jc w:val="both"/>
              <w:rPr>
                <w:rFonts w:ascii="Aptos" w:hAnsi="Aptos" w:cstheme="minorBid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  <w:tr w:rsidR="7664F949" w14:paraId="398771D4" w14:textId="77777777" w:rsidTr="3EB6E4D7">
        <w:trPr>
          <w:trHeight w:val="711"/>
        </w:trPr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0130939A" w14:textId="719AA1CC" w:rsidR="3DF0F917" w:rsidRPr="00F83044" w:rsidRDefault="3DF0F917" w:rsidP="00F83044">
            <w:pPr>
              <w:numPr>
                <w:ilvl w:val="0"/>
                <w:numId w:val="4"/>
              </w:numPr>
              <w:jc w:val="both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F83044">
              <w:rPr>
                <w:rFonts w:ascii="Aptos" w:hAnsi="Apto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685" w:type="dxa"/>
            <w:vAlign w:val="center"/>
          </w:tcPr>
          <w:p w14:paraId="6BFC5DE3" w14:textId="51E38BE2" w:rsidR="001C07B8" w:rsidRPr="001C07B8" w:rsidRDefault="00F92B21" w:rsidP="3EB6E4D7">
            <w:pPr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Cyfryzacja i automatyzacja procesów PSZ</w:t>
            </w:r>
            <w:r w:rsidR="004464EE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 </w:t>
            </w:r>
            <w:r w:rsidR="003A7478" w:rsidRPr="3EB6E4D7">
              <w:rPr>
                <w:rFonts w:ascii="Aptos" w:hAnsi="Aptos" w:cstheme="minorBidi"/>
                <w:b/>
                <w:bCs/>
                <w:color w:val="000000" w:themeColor="text1"/>
                <w:spacing w:val="-2"/>
                <w:sz w:val="18"/>
                <w:szCs w:val="18"/>
              </w:rPr>
              <w:t xml:space="preserve">– </w:t>
            </w:r>
            <w:r w:rsidR="003A7478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>1 grupa wykładowa około 2</w:t>
            </w:r>
            <w:r w:rsidR="1D11E4E2" w:rsidRPr="3EB6E4D7">
              <w:rPr>
                <w:rFonts w:ascii="Aptos" w:hAnsi="Aptos" w:cstheme="minorBidi"/>
                <w:b/>
                <w:bCs/>
                <w:sz w:val="18"/>
                <w:szCs w:val="18"/>
              </w:rPr>
              <w:t>7</w:t>
            </w:r>
            <w:r w:rsidR="003A7478" w:rsidRPr="3EB6E4D7">
              <w:rPr>
                <w:rFonts w:ascii="Aptos" w:hAnsi="Aptos" w:cstheme="minorBidi"/>
                <w:b/>
                <w:bCs/>
                <w:spacing w:val="-2"/>
                <w:sz w:val="18"/>
                <w:szCs w:val="18"/>
              </w:rPr>
              <w:t xml:space="preserve"> osobowa</w:t>
            </w:r>
          </w:p>
        </w:tc>
        <w:tc>
          <w:tcPr>
            <w:tcW w:w="3590" w:type="dxa"/>
            <w:vAlign w:val="center"/>
          </w:tcPr>
          <w:p w14:paraId="4F499670" w14:textId="1428DAEA" w:rsidR="7664F949" w:rsidRDefault="00DF3B7E" w:rsidP="7664F949">
            <w:pPr>
              <w:jc w:val="both"/>
              <w:rPr>
                <w:rFonts w:ascii="Aptos" w:hAnsi="Aptos" w:cstheme="minorBidi"/>
                <w:sz w:val="18"/>
                <w:szCs w:val="18"/>
              </w:rPr>
            </w:pPr>
            <w:r w:rsidRPr="009F2157">
              <w:rPr>
                <w:rFonts w:ascii="Aptos" w:hAnsi="Aptos" w:cstheme="minorHAnsi"/>
                <w:sz w:val="18"/>
                <w:szCs w:val="18"/>
              </w:rPr>
              <w:t>____________________________</w:t>
            </w:r>
            <w:proofErr w:type="gramStart"/>
            <w:r w:rsidRPr="009F2157">
              <w:rPr>
                <w:rFonts w:ascii="Aptos" w:hAnsi="Aptos" w:cstheme="minorHAnsi"/>
                <w:sz w:val="18"/>
                <w:szCs w:val="18"/>
              </w:rPr>
              <w:t>_ ,</w:t>
            </w:r>
            <w:proofErr w:type="gramEnd"/>
            <w:r w:rsidRPr="009F2157">
              <w:rPr>
                <w:rFonts w:ascii="Aptos" w:hAnsi="Aptos" w:cstheme="minorHAnsi"/>
                <w:sz w:val="18"/>
                <w:szCs w:val="18"/>
              </w:rPr>
              <w:t xml:space="preserve"> _______ zł</w:t>
            </w:r>
          </w:p>
        </w:tc>
      </w:tr>
    </w:tbl>
    <w:p w14:paraId="0879C91A" w14:textId="43D86063" w:rsidR="00FB00FE" w:rsidRDefault="00134C51" w:rsidP="00134C51">
      <w:pPr>
        <w:widowControl w:val="0"/>
        <w:autoSpaceDE w:val="0"/>
        <w:spacing w:after="240"/>
        <w:jc w:val="both"/>
        <w:rPr>
          <w:rFonts w:ascii="Aptos" w:eastAsia="Calibri" w:hAnsi="Aptos"/>
          <w:i/>
          <w:iCs/>
          <w:sz w:val="18"/>
          <w:szCs w:val="18"/>
        </w:rPr>
      </w:pPr>
      <w:r w:rsidRPr="00BB2B88">
        <w:rPr>
          <w:rFonts w:ascii="Aptos" w:eastAsia="Calibri" w:hAnsi="Aptos"/>
          <w:b/>
          <w:bCs/>
          <w:i/>
          <w:iCs/>
          <w:sz w:val="18"/>
          <w:szCs w:val="18"/>
        </w:rPr>
        <w:t>Ceny brutto wskazane w tabeli zawierają wszystkie koszty, jakie będzie musiał ponieść Zamawiający</w:t>
      </w:r>
      <w:r w:rsidRPr="00BB2B88">
        <w:rPr>
          <w:rFonts w:ascii="Aptos" w:eastAsia="Calibri" w:hAnsi="Aptos"/>
          <w:i/>
          <w:iCs/>
          <w:sz w:val="18"/>
          <w:szCs w:val="18"/>
        </w:rPr>
        <w:t xml:space="preserve"> z uwzględnieniem m.in. podatku od towaru i usług (VAT</w:t>
      </w:r>
      <w:r w:rsidR="00462D42">
        <w:rPr>
          <w:rFonts w:ascii="Aptos" w:eastAsia="Calibri" w:hAnsi="Aptos"/>
          <w:i/>
          <w:iCs/>
          <w:sz w:val="18"/>
          <w:szCs w:val="18"/>
        </w:rPr>
        <w:t>, jeżeli dotyczy</w:t>
      </w:r>
      <w:r w:rsidRPr="00BB2B88">
        <w:rPr>
          <w:rFonts w:ascii="Aptos" w:eastAsia="Calibri" w:hAnsi="Aptos"/>
          <w:i/>
          <w:iCs/>
          <w:sz w:val="18"/>
          <w:szCs w:val="18"/>
        </w:rPr>
        <w:t xml:space="preserve">), czy wszystkich należnych podatków i </w:t>
      </w:r>
      <w:r w:rsidR="006D3378" w:rsidRPr="00BB2B88">
        <w:rPr>
          <w:rFonts w:ascii="Aptos" w:eastAsia="Calibri" w:hAnsi="Aptos"/>
          <w:i/>
          <w:iCs/>
          <w:sz w:val="18"/>
          <w:szCs w:val="18"/>
        </w:rPr>
        <w:t>obciążeń</w:t>
      </w:r>
      <w:r w:rsidRPr="00BB2B88">
        <w:rPr>
          <w:rFonts w:ascii="Aptos" w:eastAsia="Calibri" w:hAnsi="Aptos"/>
          <w:i/>
          <w:iCs/>
          <w:sz w:val="18"/>
          <w:szCs w:val="18"/>
        </w:rPr>
        <w:t xml:space="preserve">. </w:t>
      </w:r>
    </w:p>
    <w:p w14:paraId="40CA8AD4" w14:textId="77777777" w:rsidR="00F87606" w:rsidRPr="00BB2B88" w:rsidRDefault="00F87606" w:rsidP="00134C51">
      <w:pPr>
        <w:widowControl w:val="0"/>
        <w:autoSpaceDE w:val="0"/>
        <w:spacing w:after="240"/>
        <w:jc w:val="both"/>
        <w:rPr>
          <w:rFonts w:ascii="Aptos" w:eastAsia="Calibri" w:hAnsi="Aptos"/>
          <w:i/>
          <w:iCs/>
          <w:sz w:val="18"/>
          <w:szCs w:val="18"/>
        </w:rPr>
      </w:pPr>
    </w:p>
    <w:p w14:paraId="6293D901" w14:textId="1D77DA8A" w:rsidR="003D43DE" w:rsidRPr="00537D51" w:rsidRDefault="003D43DE" w:rsidP="00022E43">
      <w:pPr>
        <w:widowControl w:val="0"/>
        <w:autoSpaceDE w:val="0"/>
        <w:spacing w:after="240"/>
        <w:jc w:val="both"/>
        <w:rPr>
          <w:rFonts w:ascii="Aptos" w:hAnsi="Aptos" w:cstheme="minorHAnsi"/>
          <w:bCs/>
          <w:sz w:val="22"/>
          <w:szCs w:val="22"/>
        </w:rPr>
      </w:pPr>
      <w:r w:rsidRPr="00537D51">
        <w:rPr>
          <w:rFonts w:ascii="Aptos" w:hAnsi="Aptos" w:cstheme="minorHAnsi"/>
          <w:b/>
          <w:sz w:val="22"/>
          <w:szCs w:val="22"/>
        </w:rPr>
        <w:lastRenderedPageBreak/>
        <w:t xml:space="preserve">Składając niniejszą ofertę </w:t>
      </w:r>
      <w:r w:rsidR="00F7213E" w:rsidRPr="00537D51">
        <w:rPr>
          <w:rFonts w:ascii="Aptos" w:hAnsi="Aptos" w:cstheme="minorHAnsi"/>
          <w:b/>
          <w:sz w:val="22"/>
          <w:szCs w:val="22"/>
        </w:rPr>
        <w:t>oświadczam,</w:t>
      </w:r>
      <w:r w:rsidR="001301BB" w:rsidRPr="00537D51">
        <w:rPr>
          <w:rFonts w:ascii="Aptos" w:hAnsi="Aptos" w:cstheme="minorHAnsi"/>
          <w:b/>
          <w:sz w:val="22"/>
          <w:szCs w:val="22"/>
        </w:rPr>
        <w:t xml:space="preserve"> </w:t>
      </w:r>
      <w:r w:rsidRPr="00537D51">
        <w:rPr>
          <w:rFonts w:ascii="Aptos" w:hAnsi="Aptos" w:cstheme="minorHAnsi"/>
          <w:b/>
          <w:sz w:val="22"/>
          <w:szCs w:val="22"/>
        </w:rPr>
        <w:t>iż</w:t>
      </w:r>
      <w:r w:rsidR="00022E43" w:rsidRPr="00537D51">
        <w:rPr>
          <w:rFonts w:ascii="Aptos" w:hAnsi="Aptos" w:cstheme="minorHAnsi"/>
          <w:bCs/>
          <w:sz w:val="22"/>
          <w:szCs w:val="22"/>
        </w:rPr>
        <w:t>:</w:t>
      </w:r>
    </w:p>
    <w:p w14:paraId="13A40BA1" w14:textId="7BB21A35" w:rsidR="00022E43" w:rsidRPr="006D3378" w:rsidRDefault="003D43DE" w:rsidP="004A4F7E">
      <w:pPr>
        <w:numPr>
          <w:ilvl w:val="0"/>
          <w:numId w:val="1"/>
        </w:numPr>
        <w:autoSpaceDE w:val="0"/>
        <w:autoSpaceDN w:val="0"/>
        <w:adjustRightInd w:val="0"/>
        <w:spacing w:before="240"/>
        <w:jc w:val="both"/>
        <w:rPr>
          <w:rFonts w:ascii="Aptos" w:hAnsi="Aptos" w:cstheme="minorHAnsi"/>
          <w:sz w:val="20"/>
          <w:szCs w:val="20"/>
        </w:rPr>
      </w:pPr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>Zapoznałem/</w:t>
      </w:r>
      <w:proofErr w:type="spellStart"/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>am</w:t>
      </w:r>
      <w:proofErr w:type="spellEnd"/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się z opisem przedmiotu zamówienia</w:t>
      </w:r>
      <w:r w:rsidR="00B07F0E" w:rsidRPr="00B07F0E">
        <w:rPr>
          <w:rFonts w:ascii="Aptos" w:hAnsi="Aptos" w:cstheme="minorHAnsi"/>
          <w:b/>
          <w:bCs/>
          <w:i/>
          <w:iCs/>
          <w:sz w:val="20"/>
          <w:szCs w:val="20"/>
        </w:rPr>
        <w:t>,</w:t>
      </w:r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warunkami </w:t>
      </w:r>
      <w:r w:rsidR="00EE679B" w:rsidRPr="00B07F0E">
        <w:rPr>
          <w:rFonts w:ascii="Aptos" w:hAnsi="Aptos" w:cstheme="minorHAnsi"/>
          <w:b/>
          <w:bCs/>
          <w:i/>
          <w:iCs/>
          <w:sz w:val="20"/>
          <w:szCs w:val="20"/>
        </w:rPr>
        <w:t>udziału w postępowaniu</w:t>
      </w:r>
      <w:r w:rsidR="00F7213E">
        <w:rPr>
          <w:rFonts w:ascii="Aptos" w:hAnsi="Aptos" w:cstheme="minorHAnsi"/>
          <w:sz w:val="20"/>
          <w:szCs w:val="20"/>
        </w:rPr>
        <w:t>,</w:t>
      </w:r>
      <w:r w:rsidRPr="006D3378">
        <w:rPr>
          <w:rFonts w:ascii="Aptos" w:hAnsi="Aptos" w:cstheme="minorHAnsi"/>
          <w:sz w:val="20"/>
          <w:szCs w:val="20"/>
        </w:rPr>
        <w:t xml:space="preserve"> nie wnoszę do ni</w:t>
      </w:r>
      <w:r w:rsidR="00EE679B">
        <w:rPr>
          <w:rFonts w:ascii="Aptos" w:hAnsi="Aptos" w:cstheme="minorHAnsi"/>
          <w:sz w:val="20"/>
          <w:szCs w:val="20"/>
        </w:rPr>
        <w:t>ch</w:t>
      </w:r>
      <w:r w:rsidRPr="006D3378">
        <w:rPr>
          <w:rFonts w:ascii="Aptos" w:hAnsi="Aptos" w:cstheme="minorHAnsi"/>
          <w:sz w:val="20"/>
          <w:szCs w:val="20"/>
        </w:rPr>
        <w:t xml:space="preserve"> zastrzeżeń</w:t>
      </w:r>
      <w:r w:rsidR="00F7213E">
        <w:rPr>
          <w:rFonts w:ascii="Aptos" w:hAnsi="Aptos" w:cstheme="minorHAnsi"/>
          <w:sz w:val="20"/>
          <w:szCs w:val="20"/>
        </w:rPr>
        <w:t xml:space="preserve"> i w pełni akceptuję</w:t>
      </w:r>
      <w:r w:rsidR="006C0D00">
        <w:rPr>
          <w:rFonts w:ascii="Aptos" w:hAnsi="Aptos" w:cstheme="minorHAnsi"/>
          <w:sz w:val="20"/>
          <w:szCs w:val="20"/>
        </w:rPr>
        <w:t>, s</w:t>
      </w:r>
      <w:r w:rsidR="00EE679B">
        <w:rPr>
          <w:rFonts w:ascii="Aptos" w:hAnsi="Aptos" w:cstheme="minorHAnsi"/>
          <w:sz w:val="20"/>
          <w:szCs w:val="20"/>
        </w:rPr>
        <w:t>kładana oferta</w:t>
      </w:r>
      <w:r w:rsidR="006D3378">
        <w:rPr>
          <w:rFonts w:ascii="Aptos" w:hAnsi="Aptos" w:cstheme="minorHAnsi"/>
          <w:sz w:val="20"/>
          <w:szCs w:val="20"/>
        </w:rPr>
        <w:t xml:space="preserve"> </w:t>
      </w:r>
      <w:r w:rsidR="0041246D" w:rsidRPr="006D3378">
        <w:rPr>
          <w:rFonts w:ascii="Aptos" w:hAnsi="Aptos" w:cstheme="minorHAnsi"/>
          <w:sz w:val="20"/>
          <w:szCs w:val="20"/>
        </w:rPr>
        <w:t xml:space="preserve">w pełni odpowiada </w:t>
      </w:r>
      <w:r w:rsidR="006D3378">
        <w:rPr>
          <w:rFonts w:ascii="Aptos" w:hAnsi="Aptos" w:cstheme="minorHAnsi"/>
          <w:sz w:val="20"/>
          <w:szCs w:val="20"/>
        </w:rPr>
        <w:t xml:space="preserve">szczegółowemu opisowi przedmiotu zamówienia </w:t>
      </w:r>
      <w:r w:rsidR="00EE679B">
        <w:rPr>
          <w:rFonts w:ascii="Aptos" w:hAnsi="Aptos" w:cstheme="minorHAnsi"/>
          <w:sz w:val="20"/>
          <w:szCs w:val="20"/>
        </w:rPr>
        <w:t>(Załącznik</w:t>
      </w:r>
      <w:r w:rsidR="006D3378">
        <w:rPr>
          <w:rFonts w:ascii="Aptos" w:hAnsi="Aptos" w:cstheme="minorHAnsi"/>
          <w:sz w:val="20"/>
          <w:szCs w:val="20"/>
        </w:rPr>
        <w:t xml:space="preserve"> nr 1 do Zapytania Ofertowego)</w:t>
      </w:r>
      <w:r w:rsidR="0041246D" w:rsidRPr="006D3378">
        <w:rPr>
          <w:rFonts w:ascii="Aptos" w:hAnsi="Aptos" w:cstheme="minorHAnsi"/>
          <w:sz w:val="20"/>
          <w:szCs w:val="20"/>
        </w:rPr>
        <w:t>.</w:t>
      </w:r>
    </w:p>
    <w:p w14:paraId="697B9BED" w14:textId="32519345" w:rsidR="00DC2676" w:rsidRPr="006D3378" w:rsidRDefault="00D07CE1" w:rsidP="00DC26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spacing w:line="259" w:lineRule="auto"/>
        <w:jc w:val="both"/>
        <w:rPr>
          <w:rFonts w:ascii="Aptos" w:eastAsia="Calibri" w:hAnsi="Aptos" w:cstheme="minorHAnsi"/>
          <w:bCs/>
          <w:color w:val="000000"/>
          <w:sz w:val="20"/>
          <w:szCs w:val="20"/>
          <w:u w:color="000000"/>
          <w:bdr w:val="nil"/>
        </w:rPr>
      </w:pPr>
      <w:r w:rsidRPr="00B07F0E">
        <w:rPr>
          <w:rFonts w:ascii="Aptos" w:eastAsia="Calibri" w:hAnsi="Aptos" w:cs="Calibri"/>
          <w:b/>
          <w:i/>
          <w:iCs/>
          <w:color w:val="000000"/>
          <w:sz w:val="20"/>
          <w:szCs w:val="20"/>
          <w:u w:color="000000"/>
          <w:bdr w:val="nil"/>
        </w:rPr>
        <w:t>Spełniam wsz</w:t>
      </w:r>
      <w:r w:rsidR="00531101" w:rsidRPr="00B07F0E">
        <w:rPr>
          <w:rFonts w:ascii="Aptos" w:eastAsia="Calibri" w:hAnsi="Aptos" w:cs="Calibri"/>
          <w:b/>
          <w:i/>
          <w:iCs/>
          <w:color w:val="000000"/>
          <w:sz w:val="20"/>
          <w:szCs w:val="20"/>
          <w:u w:color="000000"/>
          <w:bdr w:val="nil"/>
        </w:rPr>
        <w:t xml:space="preserve">ystkie </w:t>
      </w:r>
      <w:r w:rsidR="00531101" w:rsidRPr="00B07F0E">
        <w:rPr>
          <w:rFonts w:ascii="Aptos" w:eastAsia="Calibri" w:hAnsi="Aptos" w:cstheme="minorHAnsi"/>
          <w:b/>
          <w:i/>
          <w:iCs/>
          <w:color w:val="000000"/>
          <w:sz w:val="20"/>
          <w:szCs w:val="20"/>
          <w:u w:color="000000"/>
          <w:bdr w:val="nil"/>
        </w:rPr>
        <w:t>warunki określone przez Zamawiającego</w:t>
      </w:r>
      <w:r w:rsidR="00DC2676" w:rsidRPr="006D3378">
        <w:rPr>
          <w:rFonts w:ascii="Aptos" w:eastAsia="Calibri" w:hAnsi="Aptos" w:cstheme="minorHAnsi"/>
          <w:bCs/>
          <w:color w:val="000000"/>
          <w:sz w:val="20"/>
          <w:szCs w:val="20"/>
          <w:u w:color="000000"/>
          <w:bdr w:val="nil"/>
        </w:rPr>
        <w:t>, w tym:</w:t>
      </w:r>
    </w:p>
    <w:p w14:paraId="3C32B6F0" w14:textId="77777777" w:rsidR="00DC2676" w:rsidRPr="006D3378" w:rsidRDefault="00DC2676" w:rsidP="00DC267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spacing w:line="259" w:lineRule="auto"/>
        <w:jc w:val="both"/>
        <w:rPr>
          <w:rFonts w:ascii="Aptos" w:eastAsia="Calibri" w:hAnsi="Aptos" w:cstheme="minorHAnsi"/>
          <w:bCs/>
          <w:color w:val="000000"/>
          <w:sz w:val="20"/>
          <w:szCs w:val="20"/>
          <w:u w:color="000000"/>
          <w:bdr w:val="nil"/>
        </w:rPr>
      </w:pPr>
      <w:r w:rsidRPr="006D3378">
        <w:rPr>
          <w:rFonts w:ascii="Aptos" w:hAnsi="Aptos" w:cstheme="minorHAnsi"/>
          <w:sz w:val="20"/>
          <w:szCs w:val="20"/>
        </w:rPr>
        <w:t xml:space="preserve">nie podlegam wykluczeniu; </w:t>
      </w:r>
    </w:p>
    <w:p w14:paraId="0970D1AC" w14:textId="7A0C5DEC" w:rsidR="00DC2676" w:rsidRPr="006D3378" w:rsidRDefault="00DC2676" w:rsidP="00DC267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spacing w:line="259" w:lineRule="auto"/>
        <w:jc w:val="both"/>
        <w:rPr>
          <w:rFonts w:ascii="Aptos" w:eastAsia="Calibri" w:hAnsi="Aptos" w:cstheme="minorHAnsi"/>
          <w:bCs/>
          <w:color w:val="000000"/>
          <w:sz w:val="20"/>
          <w:szCs w:val="20"/>
          <w:u w:color="000000"/>
          <w:bdr w:val="nil"/>
        </w:rPr>
      </w:pPr>
      <w:r w:rsidRPr="006D3378">
        <w:rPr>
          <w:rFonts w:ascii="Aptos" w:hAnsi="Aptos" w:cstheme="minorHAnsi"/>
          <w:sz w:val="20"/>
          <w:szCs w:val="20"/>
        </w:rPr>
        <w:t>znajduję się w sytuacji ekonomicznej i finansowej zapewniającej terminowe wykonanie przedmiotu zamówienia;</w:t>
      </w:r>
    </w:p>
    <w:p w14:paraId="21711823" w14:textId="2B685DC2" w:rsidR="00DC2676" w:rsidRPr="006D3378" w:rsidRDefault="00DC2676" w:rsidP="00DC267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spacing w:line="259" w:lineRule="auto"/>
        <w:jc w:val="both"/>
        <w:rPr>
          <w:rFonts w:ascii="Aptos" w:eastAsia="Calibri" w:hAnsi="Aptos" w:cstheme="minorHAnsi"/>
          <w:bCs/>
          <w:color w:val="000000"/>
          <w:sz w:val="20"/>
          <w:szCs w:val="20"/>
          <w:u w:color="000000"/>
          <w:bdr w:val="nil"/>
        </w:rPr>
      </w:pPr>
      <w:r w:rsidRPr="006D3378">
        <w:rPr>
          <w:rFonts w:ascii="Aptos" w:hAnsi="Aptos" w:cstheme="minorHAnsi"/>
          <w:sz w:val="20"/>
          <w:szCs w:val="20"/>
        </w:rPr>
        <w:t>nie znajduję się w stanie likwidacji ani nie ogłoszono ich upadłości;</w:t>
      </w:r>
    </w:p>
    <w:p w14:paraId="5A07615B" w14:textId="67B3423D" w:rsidR="00042563" w:rsidRPr="006D3378" w:rsidRDefault="00042563" w:rsidP="004A4F7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tos" w:hAnsi="Aptos" w:cstheme="minorHAnsi"/>
          <w:sz w:val="20"/>
          <w:szCs w:val="20"/>
        </w:rPr>
      </w:pPr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>Wskazan</w:t>
      </w:r>
      <w:r w:rsidR="00EE679B" w:rsidRPr="00B07F0E">
        <w:rPr>
          <w:rFonts w:ascii="Aptos" w:hAnsi="Aptos" w:cstheme="minorHAnsi"/>
          <w:b/>
          <w:bCs/>
          <w:i/>
          <w:iCs/>
          <w:sz w:val="20"/>
          <w:szCs w:val="20"/>
        </w:rPr>
        <w:t>a</w:t>
      </w:r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cen</w:t>
      </w:r>
      <w:r w:rsidR="00EE679B" w:rsidRPr="00B07F0E">
        <w:rPr>
          <w:rFonts w:ascii="Aptos" w:hAnsi="Aptos" w:cstheme="minorHAnsi"/>
          <w:b/>
          <w:bCs/>
          <w:i/>
          <w:iCs/>
          <w:sz w:val="20"/>
          <w:szCs w:val="20"/>
        </w:rPr>
        <w:t>a</w:t>
      </w:r>
      <w:r w:rsidR="00D07CE1" w:rsidRPr="00B07F0E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</w:t>
      </w:r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>obejmuj</w:t>
      </w:r>
      <w:r w:rsidR="00EE679B" w:rsidRPr="00B07F0E">
        <w:rPr>
          <w:rFonts w:ascii="Aptos" w:hAnsi="Aptos" w:cstheme="minorHAnsi"/>
          <w:b/>
          <w:bCs/>
          <w:i/>
          <w:iCs/>
          <w:sz w:val="20"/>
          <w:szCs w:val="20"/>
        </w:rPr>
        <w:t>e</w:t>
      </w:r>
      <w:r w:rsidRPr="00B07F0E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wszystkie koszty zamówienia</w:t>
      </w:r>
      <w:r w:rsidR="001070C2" w:rsidRPr="006D3378">
        <w:rPr>
          <w:rFonts w:ascii="Aptos" w:hAnsi="Aptos" w:cstheme="minorHAnsi"/>
          <w:sz w:val="20"/>
          <w:szCs w:val="20"/>
        </w:rPr>
        <w:t>.</w:t>
      </w:r>
    </w:p>
    <w:p w14:paraId="6B0BC53C" w14:textId="6300F9DF" w:rsidR="001070C2" w:rsidRPr="006D3378" w:rsidRDefault="001070C2" w:rsidP="004A4F7E">
      <w:pPr>
        <w:widowControl w:val="0"/>
        <w:numPr>
          <w:ilvl w:val="0"/>
          <w:numId w:val="1"/>
        </w:numPr>
        <w:autoSpaceDE w:val="0"/>
        <w:spacing w:line="259" w:lineRule="auto"/>
        <w:jc w:val="both"/>
        <w:rPr>
          <w:rFonts w:ascii="Aptos" w:hAnsi="Aptos" w:cstheme="minorHAnsi"/>
          <w:b/>
          <w:sz w:val="20"/>
          <w:szCs w:val="20"/>
        </w:rPr>
      </w:pPr>
      <w:r w:rsidRPr="006D3378">
        <w:rPr>
          <w:rFonts w:ascii="Aptos" w:hAnsi="Aptos" w:cstheme="minorHAnsi"/>
          <w:bCs/>
          <w:sz w:val="20"/>
          <w:szCs w:val="20"/>
          <w:lang w:eastAsia="ar-SA"/>
        </w:rPr>
        <w:t>Jestem w stanie</w:t>
      </w:r>
      <w:r w:rsidR="00D07CE1">
        <w:rPr>
          <w:rFonts w:ascii="Aptos" w:hAnsi="Aptos" w:cstheme="minorHAnsi"/>
          <w:bCs/>
          <w:sz w:val="20"/>
          <w:szCs w:val="20"/>
          <w:lang w:eastAsia="ar-SA"/>
        </w:rPr>
        <w:t xml:space="preserve"> </w:t>
      </w:r>
      <w:r w:rsidRPr="006D3378">
        <w:rPr>
          <w:rFonts w:ascii="Aptos" w:hAnsi="Aptos" w:cstheme="minorHAnsi"/>
          <w:bCs/>
          <w:sz w:val="20"/>
          <w:szCs w:val="20"/>
          <w:lang w:eastAsia="ar-SA"/>
        </w:rPr>
        <w:t>zrealizować w sposób należyty przedmiot zamówienia.</w:t>
      </w:r>
    </w:p>
    <w:p w14:paraId="0960F93E" w14:textId="77777777" w:rsidR="003D43DE" w:rsidRPr="006D3378" w:rsidRDefault="003D43DE" w:rsidP="004A4F7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tos" w:hAnsi="Aptos" w:cstheme="minorHAnsi"/>
          <w:sz w:val="20"/>
          <w:szCs w:val="20"/>
        </w:rPr>
      </w:pPr>
      <w:r w:rsidRPr="006D3378">
        <w:rPr>
          <w:rFonts w:ascii="Aptos" w:hAnsi="Aptos" w:cstheme="minorHAnsi"/>
          <w:sz w:val="20"/>
          <w:szCs w:val="20"/>
        </w:rPr>
        <w:t>Wszystkie informacje zamieszczone w ofercie są aktualne i zgodne z prawdą.</w:t>
      </w:r>
    </w:p>
    <w:p w14:paraId="28970B48" w14:textId="1A8E253D" w:rsidR="001301BB" w:rsidRPr="006D3378" w:rsidRDefault="001301BB" w:rsidP="0098010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tos" w:hAnsi="Aptos" w:cstheme="minorHAnsi"/>
          <w:sz w:val="20"/>
          <w:szCs w:val="20"/>
        </w:rPr>
      </w:pPr>
      <w:r w:rsidRPr="004F0D13">
        <w:rPr>
          <w:rFonts w:ascii="Aptos" w:hAnsi="Aptos" w:cstheme="minorHAnsi"/>
          <w:b/>
          <w:bCs/>
          <w:i/>
          <w:iCs/>
          <w:sz w:val="20"/>
          <w:szCs w:val="20"/>
        </w:rPr>
        <w:t xml:space="preserve">Oświadczam, iż nie wnoszę uwag do warunków opisanych </w:t>
      </w:r>
      <w:r w:rsidR="00E93F21">
        <w:rPr>
          <w:rFonts w:ascii="Aptos" w:hAnsi="Aptos" w:cstheme="minorHAnsi"/>
          <w:b/>
          <w:bCs/>
          <w:i/>
          <w:iCs/>
          <w:sz w:val="20"/>
          <w:szCs w:val="20"/>
        </w:rPr>
        <w:t>w zapytaniu ofertowym</w:t>
      </w:r>
      <w:r w:rsidRPr="004F0D13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</w:t>
      </w:r>
      <w:r w:rsidR="00EE679B" w:rsidRPr="004F0D13">
        <w:rPr>
          <w:rFonts w:ascii="Aptos" w:hAnsi="Aptos" w:cstheme="minorHAnsi"/>
          <w:b/>
          <w:bCs/>
          <w:i/>
          <w:iCs/>
          <w:sz w:val="20"/>
          <w:szCs w:val="20"/>
        </w:rPr>
        <w:t xml:space="preserve">i </w:t>
      </w:r>
      <w:r w:rsidRPr="004F0D13">
        <w:rPr>
          <w:rFonts w:ascii="Aptos" w:hAnsi="Aptos" w:cstheme="minorHAnsi"/>
          <w:b/>
          <w:bCs/>
          <w:i/>
          <w:iCs/>
          <w:sz w:val="20"/>
          <w:szCs w:val="20"/>
        </w:rPr>
        <w:t>wyrażam na nie zgodę</w:t>
      </w:r>
      <w:r w:rsidRPr="006D3378">
        <w:rPr>
          <w:rFonts w:ascii="Aptos" w:hAnsi="Aptos" w:cstheme="minorHAnsi"/>
          <w:sz w:val="20"/>
          <w:szCs w:val="20"/>
        </w:rPr>
        <w:t>.</w:t>
      </w:r>
    </w:p>
    <w:p w14:paraId="6D02C9C9" w14:textId="4D9F5F19" w:rsidR="0085107B" w:rsidRPr="006D3378" w:rsidRDefault="0085107B" w:rsidP="0085107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tos" w:hAnsi="Aptos" w:cstheme="minorHAnsi"/>
          <w:sz w:val="20"/>
          <w:szCs w:val="20"/>
        </w:rPr>
      </w:pPr>
      <w:r w:rsidRPr="004F0D13">
        <w:rPr>
          <w:rFonts w:ascii="Aptos" w:hAnsi="Aptos" w:cstheme="minorHAnsi"/>
          <w:b/>
          <w:bCs/>
          <w:i/>
          <w:iCs/>
          <w:sz w:val="20"/>
          <w:szCs w:val="20"/>
        </w:rPr>
        <w:t>Wskazani w ofercie wykładowcy/czynie i trenerzy/</w:t>
      </w:r>
      <w:proofErr w:type="spellStart"/>
      <w:r w:rsidRPr="004F0D13">
        <w:rPr>
          <w:rFonts w:ascii="Aptos" w:hAnsi="Aptos" w:cstheme="minorHAnsi"/>
          <w:b/>
          <w:bCs/>
          <w:i/>
          <w:iCs/>
          <w:sz w:val="20"/>
          <w:szCs w:val="20"/>
        </w:rPr>
        <w:t>rki</w:t>
      </w:r>
      <w:proofErr w:type="spellEnd"/>
      <w:r w:rsidRPr="004F0D13">
        <w:rPr>
          <w:rFonts w:ascii="Aptos" w:hAnsi="Aptos" w:cstheme="minorHAnsi"/>
          <w:b/>
          <w:bCs/>
          <w:i/>
          <w:iCs/>
          <w:sz w:val="20"/>
          <w:szCs w:val="20"/>
        </w:rPr>
        <w:t xml:space="preserve"> zostali poinformowani o warunkach realizacji zamówienia</w:t>
      </w:r>
      <w:r w:rsidRPr="006D3378">
        <w:rPr>
          <w:rFonts w:ascii="Aptos" w:hAnsi="Aptos" w:cstheme="minorHAnsi"/>
          <w:sz w:val="20"/>
          <w:szCs w:val="20"/>
        </w:rPr>
        <w:t xml:space="preserve"> i wyrazili zgodę na realizację zamówienia.</w:t>
      </w:r>
    </w:p>
    <w:p w14:paraId="67095B5C" w14:textId="77777777" w:rsidR="0085107B" w:rsidRPr="006D3378" w:rsidRDefault="0085107B" w:rsidP="0085107B">
      <w:pPr>
        <w:autoSpaceDE w:val="0"/>
        <w:autoSpaceDN w:val="0"/>
        <w:adjustRightInd w:val="0"/>
        <w:ind w:left="360"/>
        <w:jc w:val="both"/>
        <w:rPr>
          <w:rFonts w:ascii="Aptos" w:hAnsi="Aptos" w:cstheme="minorHAnsi"/>
          <w:sz w:val="20"/>
          <w:szCs w:val="20"/>
        </w:rPr>
      </w:pPr>
    </w:p>
    <w:p w14:paraId="14E8E9B4" w14:textId="395A0988" w:rsidR="00531101" w:rsidRPr="006D3378" w:rsidRDefault="00531101" w:rsidP="001070C2">
      <w:pPr>
        <w:rPr>
          <w:rFonts w:ascii="Aptos" w:hAnsi="Aptos" w:cstheme="minorHAnsi"/>
          <w:b/>
          <w:sz w:val="20"/>
          <w:szCs w:val="20"/>
        </w:rPr>
      </w:pPr>
    </w:p>
    <w:p w14:paraId="6F88F1C2" w14:textId="3639605F" w:rsidR="003D43DE" w:rsidRPr="006D3378" w:rsidRDefault="003D43DE" w:rsidP="004F0D13">
      <w:pPr>
        <w:ind w:left="284"/>
        <w:jc w:val="both"/>
        <w:rPr>
          <w:rFonts w:ascii="Aptos" w:hAnsi="Aptos" w:cstheme="minorHAnsi"/>
          <w:sz w:val="20"/>
          <w:szCs w:val="20"/>
        </w:rPr>
      </w:pPr>
      <w:r w:rsidRPr="006D3378">
        <w:rPr>
          <w:rFonts w:ascii="Aptos" w:hAnsi="Aptos" w:cstheme="minorHAnsi"/>
          <w:sz w:val="20"/>
          <w:szCs w:val="20"/>
        </w:rPr>
        <w:t xml:space="preserve">Wyrażam zgodę na przetwarzanie moich danych osobowych dla potrzeb niezbędnych do wyboru oferty i ogłoszenia wyników zgodnie z przepisami  prawa powszechnie obowiązującego, w tym w szczególności </w:t>
      </w:r>
      <w:r w:rsidR="00594BF4" w:rsidRPr="006D3378">
        <w:rPr>
          <w:rFonts w:ascii="Aptos" w:hAnsi="Aptos" w:cstheme="minorHAnsi"/>
          <w:sz w:val="20"/>
          <w:szCs w:val="20"/>
        </w:rPr>
        <w:t>R</w:t>
      </w:r>
      <w:r w:rsidRPr="006D3378">
        <w:rPr>
          <w:rFonts w:ascii="Aptos" w:hAnsi="Aptos" w:cstheme="minorHAnsi"/>
          <w:sz w:val="20"/>
          <w:szCs w:val="20"/>
        </w:rPr>
        <w:t>ozporządzenia  Parlamentu Europejskiego i Rady (</w:t>
      </w:r>
      <w:r w:rsidR="007734DC" w:rsidRPr="006D3378">
        <w:rPr>
          <w:rFonts w:ascii="Aptos" w:hAnsi="Aptos" w:cstheme="minorHAnsi"/>
          <w:sz w:val="20"/>
          <w:szCs w:val="20"/>
        </w:rPr>
        <w:t>UE</w:t>
      </w:r>
      <w:r w:rsidRPr="006D3378">
        <w:rPr>
          <w:rFonts w:ascii="Aptos" w:hAnsi="Aptos" w:cstheme="minorHAnsi"/>
          <w:sz w:val="20"/>
          <w:szCs w:val="20"/>
        </w:rPr>
        <w:t xml:space="preserve">) 2016/679 z dnia 27 kwietnia 2016 r. w sprawie ochrony osób fizycznych w związku z przetwarzaniem danych osobowych i w sprawie swobodnego przepływu takich danych oraz uchylenia dyrektywy 95/46/we) z dnia 27 kwietnia 2016 roku oraz ustawy z dnia 10 maja 2018 roku o ochronie danych osobowych. </w:t>
      </w:r>
    </w:p>
    <w:p w14:paraId="73AF9915" w14:textId="07CDF893" w:rsidR="003D43DE" w:rsidRPr="006D3378" w:rsidRDefault="003D43DE" w:rsidP="003D43DE">
      <w:pPr>
        <w:autoSpaceDE w:val="0"/>
        <w:autoSpaceDN w:val="0"/>
        <w:adjustRightInd w:val="0"/>
        <w:ind w:left="360"/>
        <w:jc w:val="both"/>
        <w:rPr>
          <w:rFonts w:ascii="Aptos" w:hAnsi="Aptos" w:cstheme="minorHAnsi"/>
          <w:color w:val="FF0000"/>
          <w:sz w:val="20"/>
          <w:szCs w:val="20"/>
        </w:rPr>
      </w:pPr>
    </w:p>
    <w:p w14:paraId="743CDC0E" w14:textId="77777777" w:rsidR="003D43DE" w:rsidRPr="006D3378" w:rsidRDefault="003D43DE" w:rsidP="003D43DE">
      <w:pPr>
        <w:widowControl w:val="0"/>
        <w:autoSpaceDE w:val="0"/>
        <w:ind w:left="1004"/>
        <w:jc w:val="both"/>
        <w:rPr>
          <w:rFonts w:ascii="Aptos" w:hAnsi="Aptos" w:cstheme="minorHAnsi"/>
          <w:b/>
          <w:sz w:val="20"/>
          <w:szCs w:val="20"/>
        </w:rPr>
      </w:pPr>
    </w:p>
    <w:p w14:paraId="07AE4249" w14:textId="77777777" w:rsidR="00003CD6" w:rsidRPr="006D3378" w:rsidRDefault="00003CD6" w:rsidP="004464EE">
      <w:pPr>
        <w:widowControl w:val="0"/>
        <w:autoSpaceDE w:val="0"/>
        <w:jc w:val="both"/>
        <w:rPr>
          <w:rFonts w:ascii="Aptos" w:hAnsi="Aptos" w:cstheme="minorHAnsi"/>
          <w:b/>
          <w:sz w:val="20"/>
          <w:szCs w:val="20"/>
        </w:rPr>
      </w:pPr>
    </w:p>
    <w:p w14:paraId="1D29277B" w14:textId="77777777" w:rsidR="00003CD6" w:rsidRPr="006D3378" w:rsidRDefault="00003CD6" w:rsidP="003D43DE">
      <w:pPr>
        <w:widowControl w:val="0"/>
        <w:autoSpaceDE w:val="0"/>
        <w:ind w:left="1004"/>
        <w:jc w:val="both"/>
        <w:rPr>
          <w:rFonts w:ascii="Aptos" w:hAnsi="Aptos" w:cstheme="minorHAnsi"/>
          <w:b/>
          <w:sz w:val="20"/>
          <w:szCs w:val="20"/>
        </w:rPr>
      </w:pPr>
    </w:p>
    <w:p w14:paraId="5DD301EA" w14:textId="77777777" w:rsidR="003D43DE" w:rsidRPr="006D3378" w:rsidRDefault="003D43DE" w:rsidP="003D43DE">
      <w:pPr>
        <w:widowControl w:val="0"/>
        <w:autoSpaceDE w:val="0"/>
        <w:jc w:val="both"/>
        <w:rPr>
          <w:rFonts w:ascii="Aptos" w:hAnsi="Aptos" w:cstheme="minorHAnsi"/>
          <w:b/>
          <w:sz w:val="20"/>
          <w:szCs w:val="20"/>
        </w:rPr>
      </w:pPr>
    </w:p>
    <w:p w14:paraId="02FD5F87" w14:textId="407DBBE3" w:rsidR="003D43DE" w:rsidRPr="006D3378" w:rsidRDefault="004F0D13" w:rsidP="004F0D13">
      <w:pPr>
        <w:widowControl w:val="0"/>
        <w:autoSpaceDE w:val="0"/>
        <w:ind w:left="284"/>
        <w:rPr>
          <w:rFonts w:ascii="Aptos" w:hAnsi="Aptos" w:cstheme="minorHAnsi"/>
          <w:bCs/>
          <w:sz w:val="20"/>
          <w:szCs w:val="20"/>
        </w:rPr>
      </w:pPr>
      <w:r>
        <w:rPr>
          <w:rFonts w:ascii="Aptos" w:hAnsi="Aptos" w:cstheme="minorHAnsi"/>
          <w:bCs/>
          <w:sz w:val="20"/>
          <w:szCs w:val="20"/>
        </w:rPr>
        <w:t>______________________</w:t>
      </w:r>
      <w:r w:rsidR="003D43DE" w:rsidRPr="006D3378">
        <w:rPr>
          <w:rFonts w:ascii="Aptos" w:hAnsi="Aptos" w:cstheme="minorHAnsi"/>
          <w:bCs/>
          <w:sz w:val="20"/>
          <w:szCs w:val="20"/>
        </w:rPr>
        <w:t xml:space="preserve">, dn. </w:t>
      </w:r>
      <w:r>
        <w:rPr>
          <w:rFonts w:ascii="Aptos" w:hAnsi="Aptos" w:cstheme="minorHAnsi"/>
          <w:bCs/>
          <w:sz w:val="20"/>
          <w:szCs w:val="20"/>
        </w:rPr>
        <w:t>_____________________</w:t>
      </w:r>
      <w:r w:rsidR="003D43DE" w:rsidRPr="006D3378">
        <w:rPr>
          <w:rFonts w:ascii="Aptos" w:hAnsi="Aptos" w:cstheme="minorHAnsi"/>
          <w:bCs/>
          <w:sz w:val="20"/>
          <w:szCs w:val="20"/>
        </w:rPr>
        <w:tab/>
        <w:t xml:space="preserve">        </w:t>
      </w:r>
      <w:r w:rsidR="003D43DE" w:rsidRPr="006D3378">
        <w:rPr>
          <w:rFonts w:ascii="Aptos" w:hAnsi="Aptos" w:cstheme="minorHAnsi"/>
          <w:bCs/>
          <w:sz w:val="20"/>
          <w:szCs w:val="20"/>
        </w:rPr>
        <w:tab/>
        <w:t xml:space="preserve">              </w:t>
      </w:r>
      <w:r>
        <w:rPr>
          <w:rFonts w:ascii="Aptos" w:hAnsi="Aptos" w:cstheme="minorHAnsi"/>
          <w:bCs/>
          <w:sz w:val="20"/>
          <w:szCs w:val="20"/>
        </w:rPr>
        <w:t>_____________________________________________</w:t>
      </w:r>
    </w:p>
    <w:p w14:paraId="4D4678A3" w14:textId="13EA690E" w:rsidR="003D43DE" w:rsidRPr="004F0D13" w:rsidRDefault="004F0D13" w:rsidP="004F0D13">
      <w:pPr>
        <w:widowControl w:val="0"/>
        <w:autoSpaceDE w:val="0"/>
        <w:ind w:left="-284" w:firstLine="708"/>
        <w:rPr>
          <w:rFonts w:ascii="Aptos" w:hAnsi="Aptos" w:cstheme="minorHAnsi"/>
          <w:bCs/>
          <w:i/>
          <w:iCs/>
          <w:sz w:val="16"/>
          <w:szCs w:val="16"/>
        </w:rPr>
      </w:pPr>
      <w:r w:rsidRPr="004F0D13">
        <w:rPr>
          <w:rFonts w:ascii="Aptos" w:hAnsi="Aptos" w:cstheme="minorHAnsi"/>
          <w:bCs/>
          <w:i/>
          <w:iCs/>
          <w:sz w:val="16"/>
          <w:szCs w:val="16"/>
        </w:rPr>
        <w:t xml:space="preserve">Miejscowość i data                                                         </w:t>
      </w:r>
      <w:r>
        <w:rPr>
          <w:rFonts w:ascii="Aptos" w:hAnsi="Aptos" w:cstheme="minorHAnsi"/>
          <w:bCs/>
          <w:i/>
          <w:iCs/>
          <w:sz w:val="16"/>
          <w:szCs w:val="16"/>
        </w:rPr>
        <w:t xml:space="preserve">                                  </w:t>
      </w:r>
      <w:r w:rsidRPr="004F0D13">
        <w:rPr>
          <w:rFonts w:ascii="Aptos" w:hAnsi="Aptos" w:cstheme="minorHAnsi"/>
          <w:bCs/>
          <w:i/>
          <w:iCs/>
          <w:sz w:val="16"/>
          <w:szCs w:val="16"/>
        </w:rPr>
        <w:t xml:space="preserve">                                                                                    </w:t>
      </w:r>
      <w:r w:rsidR="003D43DE" w:rsidRPr="004F0D13">
        <w:rPr>
          <w:rFonts w:ascii="Aptos" w:hAnsi="Aptos" w:cstheme="minorHAnsi"/>
          <w:bCs/>
          <w:i/>
          <w:iCs/>
          <w:sz w:val="16"/>
          <w:szCs w:val="16"/>
        </w:rPr>
        <w:t xml:space="preserve">Podpis </w:t>
      </w:r>
      <w:r w:rsidR="001301BB" w:rsidRPr="004F0D13">
        <w:rPr>
          <w:rFonts w:ascii="Aptos" w:hAnsi="Aptos" w:cstheme="minorHAnsi"/>
          <w:bCs/>
          <w:i/>
          <w:iCs/>
          <w:sz w:val="16"/>
          <w:szCs w:val="16"/>
        </w:rPr>
        <w:t>Wykonawcy</w:t>
      </w:r>
    </w:p>
    <w:sectPr w:rsidR="003D43DE" w:rsidRPr="004F0D13" w:rsidSect="0070468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4" w:right="720" w:bottom="720" w:left="72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E7E6" w14:textId="77777777" w:rsidR="004153D7" w:rsidRDefault="004153D7" w:rsidP="009B5683">
      <w:r>
        <w:separator/>
      </w:r>
    </w:p>
  </w:endnote>
  <w:endnote w:type="continuationSeparator" w:id="0">
    <w:p w14:paraId="2A4C3FCB" w14:textId="77777777" w:rsidR="004153D7" w:rsidRDefault="004153D7" w:rsidP="009B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DejaVu Sans">
    <w:altName w:val="Verdan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7111" w14:textId="77777777" w:rsidR="00605B4B" w:rsidRDefault="00605B4B"/>
  <w:tbl>
    <w:tblPr>
      <w:tblStyle w:val="Tabela-Siatka"/>
      <w:tblW w:w="113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1985"/>
      <w:gridCol w:w="1672"/>
    </w:tblGrid>
    <w:tr w:rsidR="00605B4B" w14:paraId="58984CA0" w14:textId="77777777" w:rsidTr="00704684">
      <w:tc>
        <w:tcPr>
          <w:tcW w:w="7655" w:type="dxa"/>
          <w:vAlign w:val="center"/>
        </w:tcPr>
        <w:p w14:paraId="3EFF46E2" w14:textId="77777777" w:rsidR="00605B4B" w:rsidRPr="00100AD4" w:rsidRDefault="00605B4B" w:rsidP="00704684">
          <w:pPr>
            <w:pStyle w:val="Stopka"/>
            <w:tabs>
              <w:tab w:val="clear" w:pos="9072"/>
              <w:tab w:val="right" w:pos="9109"/>
            </w:tabs>
            <w:ind w:right="-2524"/>
            <w:jc w:val="center"/>
            <w:rPr>
              <w:rFonts w:asciiTheme="minorHAnsi" w:hAnsiTheme="minorHAnsi" w:cstheme="minorHAnsi"/>
              <w:i/>
              <w:sz w:val="16"/>
              <w:szCs w:val="16"/>
            </w:rPr>
          </w:pPr>
          <w:r w:rsidRPr="00100AD4">
            <w:rPr>
              <w:rFonts w:asciiTheme="minorHAnsi" w:hAnsiTheme="minorHAnsi" w:cstheme="minorHAnsi"/>
              <w:i/>
              <w:sz w:val="16"/>
              <w:szCs w:val="16"/>
            </w:rPr>
            <w:t>Projekt: „Nowoczesne i profesjonalne PSZ = wysoka jakość świadczonych usług”</w:t>
          </w:r>
        </w:p>
        <w:p w14:paraId="624F1E4C" w14:textId="77777777" w:rsidR="00605B4B" w:rsidRDefault="00605B4B" w:rsidP="00704684">
          <w:pPr>
            <w:pStyle w:val="Stopka"/>
            <w:tabs>
              <w:tab w:val="clear" w:pos="9072"/>
              <w:tab w:val="right" w:pos="9109"/>
            </w:tabs>
            <w:jc w:val="center"/>
            <w:rPr>
              <w:i/>
              <w:sz w:val="16"/>
              <w:szCs w:val="16"/>
            </w:rPr>
          </w:pPr>
          <w:r w:rsidRPr="00100AD4">
            <w:rPr>
              <w:rFonts w:asciiTheme="minorHAnsi" w:hAnsiTheme="minorHAnsi" w:cstheme="minorHAnsi"/>
              <w:i/>
              <w:sz w:val="16"/>
              <w:szCs w:val="16"/>
            </w:rPr>
            <w:t>nr FERS.01.02-IP.06-0006/24</w:t>
          </w:r>
        </w:p>
      </w:tc>
      <w:tc>
        <w:tcPr>
          <w:tcW w:w="1985" w:type="dxa"/>
          <w:vAlign w:val="center"/>
        </w:tcPr>
        <w:p w14:paraId="104A2D6B" w14:textId="77777777" w:rsidR="00605B4B" w:rsidRDefault="00605B4B" w:rsidP="004A4F7E">
          <w:pPr>
            <w:pStyle w:val="Stopka"/>
            <w:jc w:val="center"/>
            <w:rPr>
              <w:i/>
              <w:sz w:val="16"/>
              <w:szCs w:val="16"/>
            </w:rPr>
          </w:pPr>
        </w:p>
      </w:tc>
      <w:tc>
        <w:tcPr>
          <w:tcW w:w="1672" w:type="dxa"/>
          <w:vAlign w:val="center"/>
        </w:tcPr>
        <w:p w14:paraId="08BD1341" w14:textId="77777777" w:rsidR="00605B4B" w:rsidRDefault="00605B4B" w:rsidP="004A4F7E">
          <w:pPr>
            <w:pStyle w:val="Stopka"/>
            <w:jc w:val="center"/>
            <w:rPr>
              <w:i/>
              <w:sz w:val="16"/>
              <w:szCs w:val="16"/>
            </w:rPr>
          </w:pPr>
        </w:p>
      </w:tc>
    </w:tr>
  </w:tbl>
  <w:p w14:paraId="65C06FD0" w14:textId="77777777" w:rsidR="00605B4B" w:rsidRPr="000545E8" w:rsidRDefault="00605B4B" w:rsidP="00100AD4">
    <w:pPr>
      <w:pStyle w:val="Stopka"/>
      <w:ind w:right="-24" w:hanging="1064"/>
      <w:jc w:val="right"/>
      <w:rPr>
        <w:rFonts w:asciiTheme="minorHAnsi" w:hAnsiTheme="minorHAnsi" w:cstheme="minorHAnsi"/>
        <w:i/>
        <w:color w:val="7F7F7F" w:themeColor="text1" w:themeTint="80"/>
        <w:sz w:val="18"/>
        <w:szCs w:val="18"/>
      </w:rPr>
    </w:pPr>
    <w:r w:rsidRPr="000545E8">
      <w:rPr>
        <w:rFonts w:asciiTheme="minorHAnsi" w:hAnsiTheme="minorHAnsi" w:cstheme="minorHAnsi"/>
        <w:i/>
        <w:color w:val="7F7F7F" w:themeColor="text1" w:themeTint="80"/>
        <w:sz w:val="18"/>
        <w:szCs w:val="18"/>
      </w:rPr>
      <w:t xml:space="preserve">Strona 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begin"/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instrText>PAGE  \* Arabic  \* MERGEFORMAT</w:instrTex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separate"/>
    </w:r>
    <w:r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t>1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end"/>
    </w:r>
    <w:r w:rsidRPr="000545E8">
      <w:rPr>
        <w:rFonts w:asciiTheme="minorHAnsi" w:hAnsiTheme="minorHAnsi" w:cstheme="minorHAnsi"/>
        <w:i/>
        <w:color w:val="7F7F7F" w:themeColor="text1" w:themeTint="80"/>
        <w:sz w:val="18"/>
        <w:szCs w:val="18"/>
      </w:rPr>
      <w:t xml:space="preserve"> z 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begin"/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instrText>NUMPAGES  \* Arabic  \* MERGEFORMAT</w:instrTex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separate"/>
    </w:r>
    <w:r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t>4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end"/>
    </w:r>
  </w:p>
  <w:p w14:paraId="228E68AA" w14:textId="77777777" w:rsidR="00605B4B" w:rsidRPr="00003CD6" w:rsidRDefault="00605B4B" w:rsidP="00003C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7ADD" w14:textId="77777777" w:rsidR="00605B4B" w:rsidRDefault="00605B4B" w:rsidP="00165D3A">
    <w:pPr>
      <w:autoSpaceDE w:val="0"/>
      <w:autoSpaceDN w:val="0"/>
      <w:adjustRightInd w:val="0"/>
      <w:jc w:val="center"/>
      <w:rPr>
        <w:rFonts w:asciiTheme="minorHAnsi" w:hAnsiTheme="minorHAnsi" w:cs="Arial"/>
        <w:i/>
        <w:sz w:val="14"/>
        <w:szCs w:val="14"/>
      </w:rPr>
    </w:pPr>
  </w:p>
  <w:tbl>
    <w:tblPr>
      <w:tblStyle w:val="Tabela-Siatka"/>
      <w:tblW w:w="11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1985"/>
      <w:gridCol w:w="1672"/>
    </w:tblGrid>
    <w:tr w:rsidR="00605B4B" w14:paraId="554854C3" w14:textId="77777777" w:rsidTr="00704684">
      <w:tc>
        <w:tcPr>
          <w:tcW w:w="8080" w:type="dxa"/>
          <w:vAlign w:val="center"/>
        </w:tcPr>
        <w:p w14:paraId="7FC03571" w14:textId="77777777" w:rsidR="00605B4B" w:rsidRPr="00E018FE" w:rsidRDefault="00605B4B" w:rsidP="00704684">
          <w:pPr>
            <w:pStyle w:val="Stopka"/>
            <w:jc w:val="center"/>
            <w:rPr>
              <w:rFonts w:asciiTheme="minorHAnsi" w:hAnsiTheme="minorHAnsi" w:cstheme="minorHAnsi"/>
              <w:i/>
              <w:sz w:val="16"/>
              <w:szCs w:val="16"/>
            </w:rPr>
          </w:pPr>
          <w:r>
            <w:rPr>
              <w:rFonts w:asciiTheme="minorHAnsi" w:hAnsiTheme="minorHAnsi" w:cstheme="minorHAnsi"/>
              <w:i/>
              <w:sz w:val="16"/>
              <w:szCs w:val="16"/>
            </w:rPr>
            <w:t xml:space="preserve">                                                               </w:t>
          </w:r>
          <w:r w:rsidRPr="00E018FE">
            <w:rPr>
              <w:rFonts w:asciiTheme="minorHAnsi" w:hAnsiTheme="minorHAnsi" w:cstheme="minorHAnsi"/>
              <w:i/>
              <w:sz w:val="16"/>
              <w:szCs w:val="16"/>
            </w:rPr>
            <w:t>Projekt: „Nowoczesne i profesjonalne PSZ = wysoka jakość świadczonych usług”</w:t>
          </w:r>
          <w:r>
            <w:rPr>
              <w:rFonts w:asciiTheme="minorHAnsi" w:hAnsiTheme="minorHAnsi" w:cstheme="minorHAnsi"/>
              <w:i/>
              <w:sz w:val="16"/>
              <w:szCs w:val="16"/>
            </w:rPr>
            <w:t xml:space="preserve"> </w:t>
          </w:r>
        </w:p>
        <w:p w14:paraId="0BCF22FF" w14:textId="77777777" w:rsidR="00605B4B" w:rsidRDefault="00605B4B" w:rsidP="00704684">
          <w:pPr>
            <w:pStyle w:val="Stopka"/>
            <w:jc w:val="center"/>
            <w:rPr>
              <w:i/>
              <w:sz w:val="16"/>
              <w:szCs w:val="16"/>
            </w:rPr>
          </w:pPr>
          <w:r>
            <w:rPr>
              <w:rFonts w:asciiTheme="minorHAnsi" w:hAnsiTheme="minorHAnsi" w:cstheme="minorHAnsi"/>
              <w:i/>
              <w:sz w:val="16"/>
              <w:szCs w:val="16"/>
            </w:rPr>
            <w:t xml:space="preserve">                                                                                   </w:t>
          </w:r>
          <w:r w:rsidRPr="00E018FE">
            <w:rPr>
              <w:rFonts w:asciiTheme="minorHAnsi" w:hAnsiTheme="minorHAnsi" w:cstheme="minorHAnsi"/>
              <w:i/>
              <w:sz w:val="16"/>
              <w:szCs w:val="16"/>
            </w:rPr>
            <w:t>nr FERS.01.02-IP.06-0006/24</w:t>
          </w:r>
        </w:p>
      </w:tc>
      <w:tc>
        <w:tcPr>
          <w:tcW w:w="1985" w:type="dxa"/>
          <w:vAlign w:val="center"/>
        </w:tcPr>
        <w:p w14:paraId="247E3654" w14:textId="77777777" w:rsidR="00605B4B" w:rsidRDefault="00605B4B" w:rsidP="004A4F7E">
          <w:pPr>
            <w:pStyle w:val="Stopka"/>
            <w:jc w:val="center"/>
            <w:rPr>
              <w:i/>
              <w:sz w:val="16"/>
              <w:szCs w:val="16"/>
            </w:rPr>
          </w:pPr>
        </w:p>
      </w:tc>
      <w:tc>
        <w:tcPr>
          <w:tcW w:w="1672" w:type="dxa"/>
          <w:vAlign w:val="center"/>
        </w:tcPr>
        <w:p w14:paraId="18F6F601" w14:textId="77777777" w:rsidR="00605B4B" w:rsidRDefault="00605B4B" w:rsidP="004A4F7E">
          <w:pPr>
            <w:pStyle w:val="Stopka"/>
            <w:jc w:val="center"/>
            <w:rPr>
              <w:i/>
              <w:sz w:val="16"/>
              <w:szCs w:val="16"/>
            </w:rPr>
          </w:pPr>
        </w:p>
      </w:tc>
    </w:tr>
  </w:tbl>
  <w:p w14:paraId="52E892DB" w14:textId="77777777" w:rsidR="00605B4B" w:rsidRPr="000545E8" w:rsidRDefault="00605B4B" w:rsidP="00100AD4">
    <w:pPr>
      <w:pStyle w:val="Stopka"/>
      <w:ind w:right="-24" w:hanging="1064"/>
      <w:jc w:val="right"/>
      <w:rPr>
        <w:rFonts w:asciiTheme="minorHAnsi" w:hAnsiTheme="minorHAnsi" w:cstheme="minorHAnsi"/>
        <w:i/>
        <w:color w:val="7F7F7F" w:themeColor="text1" w:themeTint="80"/>
        <w:sz w:val="18"/>
        <w:szCs w:val="18"/>
      </w:rPr>
    </w:pPr>
    <w:r w:rsidRPr="000545E8">
      <w:rPr>
        <w:rFonts w:asciiTheme="minorHAnsi" w:hAnsiTheme="minorHAnsi" w:cstheme="minorHAnsi"/>
        <w:i/>
        <w:color w:val="7F7F7F" w:themeColor="text1" w:themeTint="80"/>
        <w:sz w:val="18"/>
        <w:szCs w:val="18"/>
      </w:rPr>
      <w:t xml:space="preserve">Strona 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begin"/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instrText>PAGE  \* Arabic  \* MERGEFORMAT</w:instrTex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separate"/>
    </w:r>
    <w:r w:rsidRPr="000545E8">
      <w:rPr>
        <w:rFonts w:asciiTheme="minorHAnsi" w:hAnsiTheme="minorHAnsi" w:cstheme="minorHAnsi"/>
        <w:bCs/>
        <w:i/>
        <w:noProof/>
        <w:color w:val="7F7F7F" w:themeColor="text1" w:themeTint="80"/>
        <w:sz w:val="18"/>
        <w:szCs w:val="18"/>
      </w:rPr>
      <w:t>1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end"/>
    </w:r>
    <w:r w:rsidRPr="000545E8">
      <w:rPr>
        <w:rFonts w:asciiTheme="minorHAnsi" w:hAnsiTheme="minorHAnsi" w:cstheme="minorHAnsi"/>
        <w:i/>
        <w:color w:val="7F7F7F" w:themeColor="text1" w:themeTint="80"/>
        <w:sz w:val="18"/>
        <w:szCs w:val="18"/>
      </w:rPr>
      <w:t xml:space="preserve"> z 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begin"/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instrText>NUMPAGES  \* Arabic  \* MERGEFORMAT</w:instrTex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separate"/>
    </w:r>
    <w:r w:rsidRPr="000545E8">
      <w:rPr>
        <w:rFonts w:asciiTheme="minorHAnsi" w:hAnsiTheme="minorHAnsi" w:cstheme="minorHAnsi"/>
        <w:bCs/>
        <w:i/>
        <w:noProof/>
        <w:color w:val="7F7F7F" w:themeColor="text1" w:themeTint="80"/>
        <w:sz w:val="18"/>
        <w:szCs w:val="18"/>
      </w:rPr>
      <w:t>3</w:t>
    </w:r>
    <w:r w:rsidRPr="000545E8">
      <w:rPr>
        <w:rFonts w:asciiTheme="minorHAnsi" w:hAnsiTheme="minorHAnsi" w:cstheme="minorHAnsi"/>
        <w:bCs/>
        <w:i/>
        <w:color w:val="7F7F7F" w:themeColor="text1" w:themeTint="80"/>
        <w:sz w:val="18"/>
        <w:szCs w:val="18"/>
      </w:rPr>
      <w:fldChar w:fldCharType="end"/>
    </w:r>
  </w:p>
  <w:p w14:paraId="3F56C97B" w14:textId="77777777" w:rsidR="00605B4B" w:rsidRPr="000545E8" w:rsidRDefault="00605B4B">
    <w:pPr>
      <w:pStyle w:val="Stopka"/>
      <w:rPr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F4AF" w14:textId="77777777" w:rsidR="004153D7" w:rsidRDefault="004153D7" w:rsidP="009B5683">
      <w:r>
        <w:separator/>
      </w:r>
    </w:p>
  </w:footnote>
  <w:footnote w:type="continuationSeparator" w:id="0">
    <w:p w14:paraId="774DFC41" w14:textId="77777777" w:rsidR="004153D7" w:rsidRDefault="004153D7" w:rsidP="009B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34B6" w14:textId="77777777" w:rsidR="00605B4B" w:rsidRDefault="00605B4B" w:rsidP="00704684">
    <w:pPr>
      <w:pStyle w:val="Nagwek"/>
      <w:ind w:left="426" w:firstLine="708"/>
    </w:pPr>
    <w:r>
      <w:rPr>
        <w:noProof/>
      </w:rPr>
      <w:drawing>
        <wp:inline distT="0" distB="0" distL="0" distR="0" wp14:anchorId="5BA622A8" wp14:editId="0F8C6D03">
          <wp:extent cx="5353050" cy="1063520"/>
          <wp:effectExtent l="0" t="0" r="0" b="3810"/>
          <wp:docPr id="2058273555" name="Obraz 2" descr="Obraz zawierający tekst, Czcionka, biały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162DCFBD-236F-4EC6-9503-195060CBB8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861" cy="1070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C306" w14:textId="77777777" w:rsidR="00605B4B" w:rsidRPr="00531101" w:rsidRDefault="00605B4B" w:rsidP="00704684">
    <w:pPr>
      <w:pStyle w:val="Nagwek"/>
      <w:ind w:left="851"/>
    </w:pPr>
    <w:r>
      <w:rPr>
        <w:noProof/>
      </w:rPr>
      <w:drawing>
        <wp:inline distT="0" distB="0" distL="0" distR="0" wp14:anchorId="193EC7BC" wp14:editId="18814141">
          <wp:extent cx="5490845" cy="1090896"/>
          <wp:effectExtent l="0" t="0" r="0" b="0"/>
          <wp:docPr id="318953933" name="Obraz 1" descr="Obraz zawierający tekst, Czcionka, biały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4FC5F9FE-6664-4843-951F-28DA741C0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0944" cy="1094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 w15:restartNumberingAfterBreak="0">
    <w:nsid w:val="00000003"/>
    <w:multiLevelType w:val="singleLevel"/>
    <w:tmpl w:val="488C6F54"/>
    <w:name w:val="WW8Num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B2424538"/>
    <w:name w:val="WW8Num4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5" w15:restartNumberingAfterBreak="0">
    <w:nsid w:val="00000007"/>
    <w:multiLevelType w:val="singleLevel"/>
    <w:tmpl w:val="7DB8955E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6" w15:restartNumberingAfterBreak="0">
    <w:nsid w:val="00000008"/>
    <w:multiLevelType w:val="singleLevel"/>
    <w:tmpl w:val="30BAB45A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7" w15:restartNumberingAfterBreak="0">
    <w:nsid w:val="00000009"/>
    <w:multiLevelType w:val="singleLevel"/>
    <w:tmpl w:val="33E8BB8A"/>
    <w:name w:val="WW8Num9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000000"/>
        <w:sz w:val="20"/>
        <w:szCs w:val="20"/>
      </w:rPr>
    </w:lvl>
  </w:abstractNum>
  <w:abstractNum w:abstractNumId="8" w15:restartNumberingAfterBreak="0">
    <w:nsid w:val="0000000B"/>
    <w:multiLevelType w:val="singleLevel"/>
    <w:tmpl w:val="7BF86D74"/>
    <w:name w:val="WW8Num11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000000"/>
        <w:sz w:val="20"/>
        <w:szCs w:val="20"/>
      </w:rPr>
    </w:lvl>
  </w:abstractNum>
  <w:abstractNum w:abstractNumId="11" w15:restartNumberingAfterBreak="0">
    <w:nsid w:val="0000000E"/>
    <w:multiLevelType w:val="singleLevel"/>
    <w:tmpl w:val="5EEC079C"/>
    <w:name w:val="WW8Num1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/>
        <w:sz w:val="20"/>
        <w:szCs w:val="20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</w:abstractNum>
  <w:abstractNum w:abstractNumId="13" w15:restartNumberingAfterBreak="0">
    <w:nsid w:val="00000010"/>
    <w:multiLevelType w:val="singleLevel"/>
    <w:tmpl w:val="93860026"/>
    <w:name w:val="WW8Num1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/>
        <w:sz w:val="20"/>
        <w:szCs w:val="20"/>
      </w:rPr>
    </w:lvl>
  </w:abstractNum>
  <w:abstractNum w:abstractNumId="14" w15:restartNumberingAfterBreak="0">
    <w:nsid w:val="00000011"/>
    <w:multiLevelType w:val="singleLevel"/>
    <w:tmpl w:val="A88A4C3C"/>
    <w:name w:val="WW8Num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15" w15:restartNumberingAfterBreak="0">
    <w:nsid w:val="00000012"/>
    <w:multiLevelType w:val="singleLevel"/>
    <w:tmpl w:val="9988747A"/>
    <w:name w:val="WW8Num1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16" w15:restartNumberingAfterBreak="0">
    <w:nsid w:val="00000013"/>
    <w:multiLevelType w:val="singleLevel"/>
    <w:tmpl w:val="4704CC0E"/>
    <w:name w:val="WW8Num19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000000"/>
        <w:sz w:val="20"/>
        <w:szCs w:val="20"/>
      </w:rPr>
    </w:lvl>
  </w:abstractNum>
  <w:abstractNum w:abstractNumId="19" w15:restartNumberingAfterBreak="0">
    <w:nsid w:val="00000016"/>
    <w:multiLevelType w:val="singleLevel"/>
    <w:tmpl w:val="4D88AC7A"/>
    <w:name w:val="WW8Num2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/>
        <w:sz w:val="20"/>
        <w:szCs w:val="20"/>
      </w:rPr>
    </w:lvl>
  </w:abstractNum>
  <w:abstractNum w:abstractNumId="20" w15:restartNumberingAfterBreak="0">
    <w:nsid w:val="00000017"/>
    <w:multiLevelType w:val="singleLevel"/>
    <w:tmpl w:val="CBDE81C0"/>
    <w:name w:val="WW8Num2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21" w15:restartNumberingAfterBreak="0">
    <w:nsid w:val="00000018"/>
    <w:multiLevelType w:val="singleLevel"/>
    <w:tmpl w:val="F5AEB4C0"/>
    <w:name w:val="WW8Num2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22" w15:restartNumberingAfterBreak="0">
    <w:nsid w:val="0000001A"/>
    <w:multiLevelType w:val="singleLevel"/>
    <w:tmpl w:val="40B26E3C"/>
    <w:name w:val="WW8Num2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kern w:val="1"/>
      </w:rPr>
    </w:lvl>
  </w:abstractNum>
  <w:abstractNum w:abstractNumId="24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25" w15:restartNumberingAfterBreak="0">
    <w:nsid w:val="0000001D"/>
    <w:multiLevelType w:val="singleLevel"/>
    <w:tmpl w:val="30BAAE50"/>
    <w:name w:val="WW8Num29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26" w15:restartNumberingAfterBreak="0">
    <w:nsid w:val="0000001E"/>
    <w:multiLevelType w:val="single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27" w15:restartNumberingAfterBreak="0">
    <w:nsid w:val="0000001F"/>
    <w:multiLevelType w:val="singleLevel"/>
    <w:tmpl w:val="B6406C54"/>
    <w:name w:val="WW8Num31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bCs/>
        <w:sz w:val="20"/>
        <w:szCs w:val="20"/>
      </w:r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30" w15:restartNumberingAfterBreak="0">
    <w:nsid w:val="00000022"/>
    <w:multiLevelType w:val="singleLevel"/>
    <w:tmpl w:val="0720A24E"/>
    <w:name w:val="WW8Num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31" w15:restartNumberingAfterBreak="0">
    <w:nsid w:val="00000023"/>
    <w:multiLevelType w:val="singleLevel"/>
    <w:tmpl w:val="9D22D038"/>
    <w:name w:val="WW8Num3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32" w15:restartNumberingAfterBreak="0">
    <w:nsid w:val="00000024"/>
    <w:multiLevelType w:val="singleLevel"/>
    <w:tmpl w:val="00000024"/>
    <w:name w:val="WW8Num3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</w:abstractNum>
  <w:abstractNum w:abstractNumId="33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34" w15:restartNumberingAfterBreak="0">
    <w:nsid w:val="00000026"/>
    <w:multiLevelType w:val="singleLevel"/>
    <w:tmpl w:val="27AAF71A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</w:abstractNum>
  <w:abstractNum w:abstractNumId="35" w15:restartNumberingAfterBreak="0">
    <w:nsid w:val="00000027"/>
    <w:multiLevelType w:val="singleLevel"/>
    <w:tmpl w:val="238C0AD2"/>
    <w:name w:val="WW8Num39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bCs/>
        <w:color w:val="000000"/>
        <w:sz w:val="20"/>
        <w:szCs w:val="20"/>
      </w:rPr>
    </w:lvl>
  </w:abstractNum>
  <w:abstractNum w:abstractNumId="36" w15:restartNumberingAfterBreak="0">
    <w:nsid w:val="1867DB24"/>
    <w:multiLevelType w:val="hybridMultilevel"/>
    <w:tmpl w:val="FFFFFFFF"/>
    <w:lvl w:ilvl="0" w:tplc="970C4234">
      <w:start w:val="1"/>
      <w:numFmt w:val="decimal"/>
      <w:lvlText w:val="%1."/>
      <w:lvlJc w:val="left"/>
      <w:pPr>
        <w:ind w:left="1080" w:hanging="360"/>
      </w:pPr>
    </w:lvl>
    <w:lvl w:ilvl="1" w:tplc="3DC2905C">
      <w:start w:val="1"/>
      <w:numFmt w:val="lowerLetter"/>
      <w:lvlText w:val="%2."/>
      <w:lvlJc w:val="left"/>
      <w:pPr>
        <w:ind w:left="1800" w:hanging="360"/>
      </w:pPr>
    </w:lvl>
    <w:lvl w:ilvl="2" w:tplc="AAC49B7A">
      <w:start w:val="1"/>
      <w:numFmt w:val="lowerRoman"/>
      <w:lvlText w:val="%3."/>
      <w:lvlJc w:val="right"/>
      <w:pPr>
        <w:ind w:left="2520" w:hanging="180"/>
      </w:pPr>
    </w:lvl>
    <w:lvl w:ilvl="3" w:tplc="44B64E76">
      <w:start w:val="1"/>
      <w:numFmt w:val="decimal"/>
      <w:lvlText w:val="%4."/>
      <w:lvlJc w:val="left"/>
      <w:pPr>
        <w:ind w:left="3240" w:hanging="360"/>
      </w:pPr>
    </w:lvl>
    <w:lvl w:ilvl="4" w:tplc="7B061F36">
      <w:start w:val="1"/>
      <w:numFmt w:val="lowerLetter"/>
      <w:lvlText w:val="%5."/>
      <w:lvlJc w:val="left"/>
      <w:pPr>
        <w:ind w:left="3960" w:hanging="360"/>
      </w:pPr>
    </w:lvl>
    <w:lvl w:ilvl="5" w:tplc="9D5085F2">
      <w:start w:val="1"/>
      <w:numFmt w:val="lowerRoman"/>
      <w:lvlText w:val="%6."/>
      <w:lvlJc w:val="right"/>
      <w:pPr>
        <w:ind w:left="4680" w:hanging="180"/>
      </w:pPr>
    </w:lvl>
    <w:lvl w:ilvl="6" w:tplc="2CB80752">
      <w:start w:val="1"/>
      <w:numFmt w:val="decimal"/>
      <w:lvlText w:val="%7."/>
      <w:lvlJc w:val="left"/>
      <w:pPr>
        <w:ind w:left="5400" w:hanging="360"/>
      </w:pPr>
    </w:lvl>
    <w:lvl w:ilvl="7" w:tplc="1A06C538">
      <w:start w:val="1"/>
      <w:numFmt w:val="lowerLetter"/>
      <w:lvlText w:val="%8."/>
      <w:lvlJc w:val="left"/>
      <w:pPr>
        <w:ind w:left="6120" w:hanging="360"/>
      </w:pPr>
    </w:lvl>
    <w:lvl w:ilvl="8" w:tplc="8B420CCC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D8B1E51"/>
    <w:multiLevelType w:val="hybridMultilevel"/>
    <w:tmpl w:val="F91AF1F6"/>
    <w:lvl w:ilvl="0" w:tplc="F53C8332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C78E1"/>
    <w:multiLevelType w:val="hybridMultilevel"/>
    <w:tmpl w:val="A4221D30"/>
    <w:lvl w:ilvl="0" w:tplc="38DA65AA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b w:val="0"/>
        <w:bCs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70736A"/>
    <w:multiLevelType w:val="multilevel"/>
    <w:tmpl w:val="C8005696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9544111">
    <w:abstractNumId w:val="38"/>
  </w:num>
  <w:num w:numId="2" w16cid:durableId="1605503703">
    <w:abstractNumId w:val="36"/>
  </w:num>
  <w:num w:numId="3" w16cid:durableId="208029139">
    <w:abstractNumId w:val="39"/>
  </w:num>
  <w:num w:numId="4" w16cid:durableId="62993769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66"/>
    <w:rsid w:val="00001751"/>
    <w:rsid w:val="00002D28"/>
    <w:rsid w:val="00003CD6"/>
    <w:rsid w:val="000046A4"/>
    <w:rsid w:val="00006346"/>
    <w:rsid w:val="00010022"/>
    <w:rsid w:val="00015C84"/>
    <w:rsid w:val="00016CA4"/>
    <w:rsid w:val="0002029B"/>
    <w:rsid w:val="00022E43"/>
    <w:rsid w:val="00023DC4"/>
    <w:rsid w:val="00027E2B"/>
    <w:rsid w:val="000316D2"/>
    <w:rsid w:val="00033F95"/>
    <w:rsid w:val="00042563"/>
    <w:rsid w:val="00042C66"/>
    <w:rsid w:val="0004568B"/>
    <w:rsid w:val="00051294"/>
    <w:rsid w:val="000538D4"/>
    <w:rsid w:val="000545E8"/>
    <w:rsid w:val="00054E65"/>
    <w:rsid w:val="00057033"/>
    <w:rsid w:val="00057F2B"/>
    <w:rsid w:val="00062A83"/>
    <w:rsid w:val="00062F3A"/>
    <w:rsid w:val="00065D75"/>
    <w:rsid w:val="00066942"/>
    <w:rsid w:val="00077B0D"/>
    <w:rsid w:val="000826B5"/>
    <w:rsid w:val="000829BF"/>
    <w:rsid w:val="000854DB"/>
    <w:rsid w:val="000857E7"/>
    <w:rsid w:val="00085B5A"/>
    <w:rsid w:val="00091F84"/>
    <w:rsid w:val="00097CCE"/>
    <w:rsid w:val="000A4ED6"/>
    <w:rsid w:val="000B35CA"/>
    <w:rsid w:val="000B4594"/>
    <w:rsid w:val="000B45C2"/>
    <w:rsid w:val="000B7982"/>
    <w:rsid w:val="000C632F"/>
    <w:rsid w:val="000D45E6"/>
    <w:rsid w:val="000D4A24"/>
    <w:rsid w:val="000E223D"/>
    <w:rsid w:val="000E4377"/>
    <w:rsid w:val="000E4911"/>
    <w:rsid w:val="000E6499"/>
    <w:rsid w:val="000E7EDD"/>
    <w:rsid w:val="000F6C8D"/>
    <w:rsid w:val="000F7328"/>
    <w:rsid w:val="001008CD"/>
    <w:rsid w:val="00100AD4"/>
    <w:rsid w:val="001020BC"/>
    <w:rsid w:val="001070C2"/>
    <w:rsid w:val="00110D00"/>
    <w:rsid w:val="00110D30"/>
    <w:rsid w:val="0011254A"/>
    <w:rsid w:val="00114A6E"/>
    <w:rsid w:val="00117A40"/>
    <w:rsid w:val="001203F4"/>
    <w:rsid w:val="00130107"/>
    <w:rsid w:val="001301BB"/>
    <w:rsid w:val="00134C51"/>
    <w:rsid w:val="001404CE"/>
    <w:rsid w:val="0014202E"/>
    <w:rsid w:val="001420CA"/>
    <w:rsid w:val="0015058B"/>
    <w:rsid w:val="00151383"/>
    <w:rsid w:val="00162E8F"/>
    <w:rsid w:val="00165D3A"/>
    <w:rsid w:val="00185FA5"/>
    <w:rsid w:val="00186B5A"/>
    <w:rsid w:val="00186F16"/>
    <w:rsid w:val="00194621"/>
    <w:rsid w:val="00194B5E"/>
    <w:rsid w:val="001958B2"/>
    <w:rsid w:val="001A483B"/>
    <w:rsid w:val="001B4CBE"/>
    <w:rsid w:val="001B7A71"/>
    <w:rsid w:val="001C07B8"/>
    <w:rsid w:val="001D1C2B"/>
    <w:rsid w:val="001D6C9C"/>
    <w:rsid w:val="001D7E87"/>
    <w:rsid w:val="001E12FF"/>
    <w:rsid w:val="001E33F4"/>
    <w:rsid w:val="002017ED"/>
    <w:rsid w:val="00201B97"/>
    <w:rsid w:val="00202F17"/>
    <w:rsid w:val="00203DCA"/>
    <w:rsid w:val="0020429E"/>
    <w:rsid w:val="00205CF0"/>
    <w:rsid w:val="0020738C"/>
    <w:rsid w:val="002078B7"/>
    <w:rsid w:val="002151CA"/>
    <w:rsid w:val="00223662"/>
    <w:rsid w:val="002333C1"/>
    <w:rsid w:val="00233EF5"/>
    <w:rsid w:val="00240B12"/>
    <w:rsid w:val="002437E2"/>
    <w:rsid w:val="00244FCE"/>
    <w:rsid w:val="00246B56"/>
    <w:rsid w:val="00247816"/>
    <w:rsid w:val="002512CD"/>
    <w:rsid w:val="00251900"/>
    <w:rsid w:val="0025406F"/>
    <w:rsid w:val="00260A3A"/>
    <w:rsid w:val="00262976"/>
    <w:rsid w:val="00264B94"/>
    <w:rsid w:val="00275109"/>
    <w:rsid w:val="00275B6F"/>
    <w:rsid w:val="002809B4"/>
    <w:rsid w:val="00294F83"/>
    <w:rsid w:val="00296770"/>
    <w:rsid w:val="002A21F8"/>
    <w:rsid w:val="002A57EE"/>
    <w:rsid w:val="002A64F3"/>
    <w:rsid w:val="002A7DFA"/>
    <w:rsid w:val="002B1BAB"/>
    <w:rsid w:val="002B2EF9"/>
    <w:rsid w:val="002C629F"/>
    <w:rsid w:val="002C65CA"/>
    <w:rsid w:val="002D47F3"/>
    <w:rsid w:val="002D4F41"/>
    <w:rsid w:val="002E02A7"/>
    <w:rsid w:val="002E5749"/>
    <w:rsid w:val="002E5923"/>
    <w:rsid w:val="002E72C2"/>
    <w:rsid w:val="002F13A8"/>
    <w:rsid w:val="00301297"/>
    <w:rsid w:val="003018BB"/>
    <w:rsid w:val="00307A93"/>
    <w:rsid w:val="00314B7F"/>
    <w:rsid w:val="003205DF"/>
    <w:rsid w:val="00323BB7"/>
    <w:rsid w:val="00323CDB"/>
    <w:rsid w:val="00325807"/>
    <w:rsid w:val="00325DCF"/>
    <w:rsid w:val="003332BD"/>
    <w:rsid w:val="00333856"/>
    <w:rsid w:val="00335430"/>
    <w:rsid w:val="003418BC"/>
    <w:rsid w:val="003423B4"/>
    <w:rsid w:val="00342D2A"/>
    <w:rsid w:val="003639AC"/>
    <w:rsid w:val="00363C56"/>
    <w:rsid w:val="00365949"/>
    <w:rsid w:val="003825FA"/>
    <w:rsid w:val="00385526"/>
    <w:rsid w:val="003977ED"/>
    <w:rsid w:val="003A5734"/>
    <w:rsid w:val="003A631E"/>
    <w:rsid w:val="003A7478"/>
    <w:rsid w:val="003B0979"/>
    <w:rsid w:val="003B699C"/>
    <w:rsid w:val="003C0F6A"/>
    <w:rsid w:val="003C4876"/>
    <w:rsid w:val="003D2375"/>
    <w:rsid w:val="003D2F33"/>
    <w:rsid w:val="003D3969"/>
    <w:rsid w:val="003D43DE"/>
    <w:rsid w:val="003D58E3"/>
    <w:rsid w:val="003D72C7"/>
    <w:rsid w:val="003E4761"/>
    <w:rsid w:val="003E6DC4"/>
    <w:rsid w:val="003F0C64"/>
    <w:rsid w:val="003F1067"/>
    <w:rsid w:val="003F32D8"/>
    <w:rsid w:val="00400F42"/>
    <w:rsid w:val="00412250"/>
    <w:rsid w:val="0041246D"/>
    <w:rsid w:val="0041259B"/>
    <w:rsid w:val="004153D7"/>
    <w:rsid w:val="00417691"/>
    <w:rsid w:val="0042573E"/>
    <w:rsid w:val="00430CDE"/>
    <w:rsid w:val="00435FAA"/>
    <w:rsid w:val="00437FF0"/>
    <w:rsid w:val="00441456"/>
    <w:rsid w:val="004464EE"/>
    <w:rsid w:val="00446D8D"/>
    <w:rsid w:val="00447955"/>
    <w:rsid w:val="00451D72"/>
    <w:rsid w:val="00452743"/>
    <w:rsid w:val="00453BB8"/>
    <w:rsid w:val="00462D42"/>
    <w:rsid w:val="0046585A"/>
    <w:rsid w:val="00472680"/>
    <w:rsid w:val="004908F9"/>
    <w:rsid w:val="00491AAF"/>
    <w:rsid w:val="00495C2E"/>
    <w:rsid w:val="00497BB1"/>
    <w:rsid w:val="004A253F"/>
    <w:rsid w:val="004A4F7E"/>
    <w:rsid w:val="004B7538"/>
    <w:rsid w:val="004C0596"/>
    <w:rsid w:val="004C1151"/>
    <w:rsid w:val="004C62D2"/>
    <w:rsid w:val="004D054C"/>
    <w:rsid w:val="004D08BF"/>
    <w:rsid w:val="004D111C"/>
    <w:rsid w:val="004D4DED"/>
    <w:rsid w:val="004D7BB0"/>
    <w:rsid w:val="004F0D13"/>
    <w:rsid w:val="004F43A5"/>
    <w:rsid w:val="0050638E"/>
    <w:rsid w:val="00530C35"/>
    <w:rsid w:val="00531101"/>
    <w:rsid w:val="00534937"/>
    <w:rsid w:val="00537D51"/>
    <w:rsid w:val="00537FE1"/>
    <w:rsid w:val="00544823"/>
    <w:rsid w:val="00544AA7"/>
    <w:rsid w:val="005457DB"/>
    <w:rsid w:val="00547867"/>
    <w:rsid w:val="0055492A"/>
    <w:rsid w:val="00557D5C"/>
    <w:rsid w:val="005670F3"/>
    <w:rsid w:val="005745B2"/>
    <w:rsid w:val="005808B2"/>
    <w:rsid w:val="00593DE7"/>
    <w:rsid w:val="005942F8"/>
    <w:rsid w:val="00594BA0"/>
    <w:rsid w:val="00594BF4"/>
    <w:rsid w:val="005A371C"/>
    <w:rsid w:val="005A531C"/>
    <w:rsid w:val="005A73AC"/>
    <w:rsid w:val="005C2503"/>
    <w:rsid w:val="005C6BA3"/>
    <w:rsid w:val="005C79A1"/>
    <w:rsid w:val="005D2C93"/>
    <w:rsid w:val="005D48BC"/>
    <w:rsid w:val="005D4F38"/>
    <w:rsid w:val="005D6535"/>
    <w:rsid w:val="005E78F5"/>
    <w:rsid w:val="005F4C2F"/>
    <w:rsid w:val="005F7075"/>
    <w:rsid w:val="005F78D9"/>
    <w:rsid w:val="00601819"/>
    <w:rsid w:val="00605B4B"/>
    <w:rsid w:val="006155C6"/>
    <w:rsid w:val="00622148"/>
    <w:rsid w:val="00630E80"/>
    <w:rsid w:val="0063609C"/>
    <w:rsid w:val="00642064"/>
    <w:rsid w:val="00646489"/>
    <w:rsid w:val="0065138B"/>
    <w:rsid w:val="006628AF"/>
    <w:rsid w:val="00666463"/>
    <w:rsid w:val="00671E06"/>
    <w:rsid w:val="00672C66"/>
    <w:rsid w:val="00673A36"/>
    <w:rsid w:val="006753BA"/>
    <w:rsid w:val="00683F7D"/>
    <w:rsid w:val="006850E8"/>
    <w:rsid w:val="0068535D"/>
    <w:rsid w:val="00690EAD"/>
    <w:rsid w:val="0069754D"/>
    <w:rsid w:val="006A0383"/>
    <w:rsid w:val="006A22E5"/>
    <w:rsid w:val="006A5CCC"/>
    <w:rsid w:val="006A6EE3"/>
    <w:rsid w:val="006B321B"/>
    <w:rsid w:val="006C0D00"/>
    <w:rsid w:val="006C40C2"/>
    <w:rsid w:val="006C41C7"/>
    <w:rsid w:val="006C6A12"/>
    <w:rsid w:val="006C7B74"/>
    <w:rsid w:val="006D0EB7"/>
    <w:rsid w:val="006D1615"/>
    <w:rsid w:val="006D218E"/>
    <w:rsid w:val="006D3378"/>
    <w:rsid w:val="006D4DB2"/>
    <w:rsid w:val="006D65AC"/>
    <w:rsid w:val="006D6C85"/>
    <w:rsid w:val="006E3448"/>
    <w:rsid w:val="006E7909"/>
    <w:rsid w:val="00700DAA"/>
    <w:rsid w:val="00701F1E"/>
    <w:rsid w:val="007040EF"/>
    <w:rsid w:val="00704684"/>
    <w:rsid w:val="00724264"/>
    <w:rsid w:val="00740C9A"/>
    <w:rsid w:val="0074635F"/>
    <w:rsid w:val="0074679A"/>
    <w:rsid w:val="00747552"/>
    <w:rsid w:val="0075304C"/>
    <w:rsid w:val="00756D05"/>
    <w:rsid w:val="00757DBC"/>
    <w:rsid w:val="00762BC9"/>
    <w:rsid w:val="00763901"/>
    <w:rsid w:val="00771FA7"/>
    <w:rsid w:val="007734DC"/>
    <w:rsid w:val="00774EB5"/>
    <w:rsid w:val="00775B11"/>
    <w:rsid w:val="00781E06"/>
    <w:rsid w:val="00785245"/>
    <w:rsid w:val="00791F96"/>
    <w:rsid w:val="007959A7"/>
    <w:rsid w:val="007A1DD0"/>
    <w:rsid w:val="007A511C"/>
    <w:rsid w:val="007A62F3"/>
    <w:rsid w:val="007B405B"/>
    <w:rsid w:val="007D0C9B"/>
    <w:rsid w:val="007D0EBA"/>
    <w:rsid w:val="007D72E8"/>
    <w:rsid w:val="007E0A56"/>
    <w:rsid w:val="007E3D13"/>
    <w:rsid w:val="007F1131"/>
    <w:rsid w:val="007F24AA"/>
    <w:rsid w:val="007F2C60"/>
    <w:rsid w:val="00802989"/>
    <w:rsid w:val="00805286"/>
    <w:rsid w:val="008311A4"/>
    <w:rsid w:val="008370F4"/>
    <w:rsid w:val="0084050B"/>
    <w:rsid w:val="0085107B"/>
    <w:rsid w:val="008516CA"/>
    <w:rsid w:val="00851FD3"/>
    <w:rsid w:val="00852210"/>
    <w:rsid w:val="008541CC"/>
    <w:rsid w:val="00860933"/>
    <w:rsid w:val="00863A93"/>
    <w:rsid w:val="00864773"/>
    <w:rsid w:val="008775A4"/>
    <w:rsid w:val="00877844"/>
    <w:rsid w:val="00881ABD"/>
    <w:rsid w:val="00884C0B"/>
    <w:rsid w:val="00893CB9"/>
    <w:rsid w:val="00894602"/>
    <w:rsid w:val="008958D8"/>
    <w:rsid w:val="00895E94"/>
    <w:rsid w:val="008B1D95"/>
    <w:rsid w:val="008B4934"/>
    <w:rsid w:val="008B50CA"/>
    <w:rsid w:val="008B5EC2"/>
    <w:rsid w:val="008C503A"/>
    <w:rsid w:val="008D5683"/>
    <w:rsid w:val="008E00F0"/>
    <w:rsid w:val="008E0BE2"/>
    <w:rsid w:val="008E5302"/>
    <w:rsid w:val="008E5775"/>
    <w:rsid w:val="008F0365"/>
    <w:rsid w:val="008F227E"/>
    <w:rsid w:val="008F352C"/>
    <w:rsid w:val="0090716F"/>
    <w:rsid w:val="00916D94"/>
    <w:rsid w:val="00921128"/>
    <w:rsid w:val="00925B64"/>
    <w:rsid w:val="0093132E"/>
    <w:rsid w:val="0093154B"/>
    <w:rsid w:val="00934DFE"/>
    <w:rsid w:val="0093667B"/>
    <w:rsid w:val="00950DC2"/>
    <w:rsid w:val="0095163E"/>
    <w:rsid w:val="00954538"/>
    <w:rsid w:val="009560B4"/>
    <w:rsid w:val="00956985"/>
    <w:rsid w:val="00963929"/>
    <w:rsid w:val="00965883"/>
    <w:rsid w:val="009666A4"/>
    <w:rsid w:val="00967D8C"/>
    <w:rsid w:val="00972028"/>
    <w:rsid w:val="0097439B"/>
    <w:rsid w:val="0098010A"/>
    <w:rsid w:val="00991651"/>
    <w:rsid w:val="00996095"/>
    <w:rsid w:val="009A28A2"/>
    <w:rsid w:val="009A61DA"/>
    <w:rsid w:val="009B5683"/>
    <w:rsid w:val="009C1A92"/>
    <w:rsid w:val="009C2905"/>
    <w:rsid w:val="009D4236"/>
    <w:rsid w:val="009D6C58"/>
    <w:rsid w:val="009E2147"/>
    <w:rsid w:val="009F150D"/>
    <w:rsid w:val="009F3689"/>
    <w:rsid w:val="009F65AA"/>
    <w:rsid w:val="00A14A6F"/>
    <w:rsid w:val="00A203A5"/>
    <w:rsid w:val="00A214D1"/>
    <w:rsid w:val="00A23E96"/>
    <w:rsid w:val="00A44440"/>
    <w:rsid w:val="00A541A2"/>
    <w:rsid w:val="00A56BB5"/>
    <w:rsid w:val="00A70BEB"/>
    <w:rsid w:val="00A72400"/>
    <w:rsid w:val="00A7733F"/>
    <w:rsid w:val="00A86E2F"/>
    <w:rsid w:val="00AA010D"/>
    <w:rsid w:val="00AA0C37"/>
    <w:rsid w:val="00AA1121"/>
    <w:rsid w:val="00AA4C5D"/>
    <w:rsid w:val="00AA5D51"/>
    <w:rsid w:val="00AB2C7B"/>
    <w:rsid w:val="00AB4169"/>
    <w:rsid w:val="00AB548B"/>
    <w:rsid w:val="00AB6178"/>
    <w:rsid w:val="00AB691E"/>
    <w:rsid w:val="00AC66FE"/>
    <w:rsid w:val="00AC7445"/>
    <w:rsid w:val="00AD0245"/>
    <w:rsid w:val="00AE2217"/>
    <w:rsid w:val="00AF6D5F"/>
    <w:rsid w:val="00B031A4"/>
    <w:rsid w:val="00B07B30"/>
    <w:rsid w:val="00B07F0E"/>
    <w:rsid w:val="00B138AA"/>
    <w:rsid w:val="00B16A4A"/>
    <w:rsid w:val="00B1738B"/>
    <w:rsid w:val="00B17466"/>
    <w:rsid w:val="00B23362"/>
    <w:rsid w:val="00B33FB8"/>
    <w:rsid w:val="00B37ED6"/>
    <w:rsid w:val="00B41B55"/>
    <w:rsid w:val="00B441FC"/>
    <w:rsid w:val="00B46EB7"/>
    <w:rsid w:val="00B553D9"/>
    <w:rsid w:val="00B55EE1"/>
    <w:rsid w:val="00B56D27"/>
    <w:rsid w:val="00B6301E"/>
    <w:rsid w:val="00B660B8"/>
    <w:rsid w:val="00B71FA2"/>
    <w:rsid w:val="00B74FBA"/>
    <w:rsid w:val="00B75D5D"/>
    <w:rsid w:val="00B829CC"/>
    <w:rsid w:val="00B86181"/>
    <w:rsid w:val="00B92971"/>
    <w:rsid w:val="00B93709"/>
    <w:rsid w:val="00B94F69"/>
    <w:rsid w:val="00BB2B88"/>
    <w:rsid w:val="00BB40FD"/>
    <w:rsid w:val="00BB7F51"/>
    <w:rsid w:val="00BC4DCC"/>
    <w:rsid w:val="00BC50A9"/>
    <w:rsid w:val="00BD0C21"/>
    <w:rsid w:val="00BD286C"/>
    <w:rsid w:val="00BD3D48"/>
    <w:rsid w:val="00BE3ABC"/>
    <w:rsid w:val="00C021C6"/>
    <w:rsid w:val="00C04B76"/>
    <w:rsid w:val="00C04E29"/>
    <w:rsid w:val="00C0728A"/>
    <w:rsid w:val="00C07938"/>
    <w:rsid w:val="00C10DEA"/>
    <w:rsid w:val="00C130C6"/>
    <w:rsid w:val="00C13415"/>
    <w:rsid w:val="00C21E79"/>
    <w:rsid w:val="00C22811"/>
    <w:rsid w:val="00C22FE8"/>
    <w:rsid w:val="00C23CF1"/>
    <w:rsid w:val="00C30CDC"/>
    <w:rsid w:val="00C32FD4"/>
    <w:rsid w:val="00C34297"/>
    <w:rsid w:val="00C375F1"/>
    <w:rsid w:val="00C46497"/>
    <w:rsid w:val="00C476A5"/>
    <w:rsid w:val="00C52552"/>
    <w:rsid w:val="00C53741"/>
    <w:rsid w:val="00C60751"/>
    <w:rsid w:val="00C6219D"/>
    <w:rsid w:val="00C65711"/>
    <w:rsid w:val="00C70E04"/>
    <w:rsid w:val="00C72D73"/>
    <w:rsid w:val="00C77B39"/>
    <w:rsid w:val="00C8161B"/>
    <w:rsid w:val="00C84958"/>
    <w:rsid w:val="00C955E5"/>
    <w:rsid w:val="00CA0FB1"/>
    <w:rsid w:val="00CA1120"/>
    <w:rsid w:val="00CA75AF"/>
    <w:rsid w:val="00CB4F87"/>
    <w:rsid w:val="00CB67A0"/>
    <w:rsid w:val="00CB7C94"/>
    <w:rsid w:val="00CC5349"/>
    <w:rsid w:val="00CD0773"/>
    <w:rsid w:val="00CD1178"/>
    <w:rsid w:val="00CD1A17"/>
    <w:rsid w:val="00CD2086"/>
    <w:rsid w:val="00CE1605"/>
    <w:rsid w:val="00CE1BD3"/>
    <w:rsid w:val="00D03C68"/>
    <w:rsid w:val="00D06B18"/>
    <w:rsid w:val="00D07CE1"/>
    <w:rsid w:val="00D15363"/>
    <w:rsid w:val="00D25ED3"/>
    <w:rsid w:val="00D31159"/>
    <w:rsid w:val="00D323BD"/>
    <w:rsid w:val="00D326E8"/>
    <w:rsid w:val="00D32F8B"/>
    <w:rsid w:val="00D33CFE"/>
    <w:rsid w:val="00D44E3D"/>
    <w:rsid w:val="00D70436"/>
    <w:rsid w:val="00D71621"/>
    <w:rsid w:val="00D92A75"/>
    <w:rsid w:val="00D931CD"/>
    <w:rsid w:val="00DA3BA2"/>
    <w:rsid w:val="00DB3487"/>
    <w:rsid w:val="00DB3948"/>
    <w:rsid w:val="00DB6234"/>
    <w:rsid w:val="00DC0DBE"/>
    <w:rsid w:val="00DC2676"/>
    <w:rsid w:val="00DC4EC3"/>
    <w:rsid w:val="00DC78D6"/>
    <w:rsid w:val="00DE1822"/>
    <w:rsid w:val="00DE3A08"/>
    <w:rsid w:val="00DF06BB"/>
    <w:rsid w:val="00DF3B7E"/>
    <w:rsid w:val="00E018FE"/>
    <w:rsid w:val="00E035BD"/>
    <w:rsid w:val="00E04E00"/>
    <w:rsid w:val="00E0649E"/>
    <w:rsid w:val="00E25401"/>
    <w:rsid w:val="00E346F6"/>
    <w:rsid w:val="00E424FD"/>
    <w:rsid w:val="00E4357B"/>
    <w:rsid w:val="00E53F8F"/>
    <w:rsid w:val="00E62325"/>
    <w:rsid w:val="00E6421A"/>
    <w:rsid w:val="00E645F4"/>
    <w:rsid w:val="00E64A24"/>
    <w:rsid w:val="00E66C03"/>
    <w:rsid w:val="00E72B72"/>
    <w:rsid w:val="00E76FFB"/>
    <w:rsid w:val="00E8145E"/>
    <w:rsid w:val="00E81E97"/>
    <w:rsid w:val="00E82262"/>
    <w:rsid w:val="00E82322"/>
    <w:rsid w:val="00E84CFE"/>
    <w:rsid w:val="00E9282D"/>
    <w:rsid w:val="00E93F21"/>
    <w:rsid w:val="00EA5BA7"/>
    <w:rsid w:val="00EB616C"/>
    <w:rsid w:val="00EC009B"/>
    <w:rsid w:val="00EC3B6B"/>
    <w:rsid w:val="00EC4367"/>
    <w:rsid w:val="00EC5714"/>
    <w:rsid w:val="00EC5A88"/>
    <w:rsid w:val="00ED371E"/>
    <w:rsid w:val="00EE3F54"/>
    <w:rsid w:val="00EE679B"/>
    <w:rsid w:val="00EF4E29"/>
    <w:rsid w:val="00EF6C64"/>
    <w:rsid w:val="00F004CB"/>
    <w:rsid w:val="00F0105B"/>
    <w:rsid w:val="00F01996"/>
    <w:rsid w:val="00F03830"/>
    <w:rsid w:val="00F1189D"/>
    <w:rsid w:val="00F11B63"/>
    <w:rsid w:val="00F166B4"/>
    <w:rsid w:val="00F1765C"/>
    <w:rsid w:val="00F249E4"/>
    <w:rsid w:val="00F26EDC"/>
    <w:rsid w:val="00F306F8"/>
    <w:rsid w:val="00F34235"/>
    <w:rsid w:val="00F37197"/>
    <w:rsid w:val="00F4089A"/>
    <w:rsid w:val="00F6104B"/>
    <w:rsid w:val="00F62680"/>
    <w:rsid w:val="00F6671C"/>
    <w:rsid w:val="00F7213E"/>
    <w:rsid w:val="00F7334E"/>
    <w:rsid w:val="00F83044"/>
    <w:rsid w:val="00F8426D"/>
    <w:rsid w:val="00F84551"/>
    <w:rsid w:val="00F86E19"/>
    <w:rsid w:val="00F87606"/>
    <w:rsid w:val="00F92B21"/>
    <w:rsid w:val="00F936BA"/>
    <w:rsid w:val="00F9483A"/>
    <w:rsid w:val="00F972A6"/>
    <w:rsid w:val="00F978D9"/>
    <w:rsid w:val="00FB00FE"/>
    <w:rsid w:val="00FB12AF"/>
    <w:rsid w:val="00FB15C5"/>
    <w:rsid w:val="00FB3D34"/>
    <w:rsid w:val="00FB5E22"/>
    <w:rsid w:val="00FC3D86"/>
    <w:rsid w:val="00FD11EA"/>
    <w:rsid w:val="00FD1F8D"/>
    <w:rsid w:val="00FE3495"/>
    <w:rsid w:val="00FE6A20"/>
    <w:rsid w:val="00FF0438"/>
    <w:rsid w:val="00FF3531"/>
    <w:rsid w:val="03399CA4"/>
    <w:rsid w:val="05B219E7"/>
    <w:rsid w:val="076838BA"/>
    <w:rsid w:val="081EB107"/>
    <w:rsid w:val="0A604ADA"/>
    <w:rsid w:val="0F81B004"/>
    <w:rsid w:val="0F839747"/>
    <w:rsid w:val="14682797"/>
    <w:rsid w:val="1AE075DA"/>
    <w:rsid w:val="1D11E4E2"/>
    <w:rsid w:val="1DA00227"/>
    <w:rsid w:val="201E5DA1"/>
    <w:rsid w:val="21A84E6B"/>
    <w:rsid w:val="22D35F55"/>
    <w:rsid w:val="2933F6B1"/>
    <w:rsid w:val="2A137574"/>
    <w:rsid w:val="2AC95814"/>
    <w:rsid w:val="2CBD61AB"/>
    <w:rsid w:val="300F1B08"/>
    <w:rsid w:val="3019082E"/>
    <w:rsid w:val="30FBD93B"/>
    <w:rsid w:val="35023354"/>
    <w:rsid w:val="3D0BAF4D"/>
    <w:rsid w:val="3DF0F917"/>
    <w:rsid w:val="3EB6E4D7"/>
    <w:rsid w:val="42039437"/>
    <w:rsid w:val="4F9CB5CE"/>
    <w:rsid w:val="5198ABF9"/>
    <w:rsid w:val="5749D0A0"/>
    <w:rsid w:val="5A5601CF"/>
    <w:rsid w:val="5ABB43A1"/>
    <w:rsid w:val="5C3D1CC5"/>
    <w:rsid w:val="5CA1DEAC"/>
    <w:rsid w:val="5E350F74"/>
    <w:rsid w:val="5FDE65F1"/>
    <w:rsid w:val="61FC6064"/>
    <w:rsid w:val="6707EDE9"/>
    <w:rsid w:val="6AD09AE9"/>
    <w:rsid w:val="6D2DE075"/>
    <w:rsid w:val="71A19C5D"/>
    <w:rsid w:val="71C1C3E3"/>
    <w:rsid w:val="72F03B21"/>
    <w:rsid w:val="7664F949"/>
    <w:rsid w:val="7CF7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9C38"/>
  <w15:chartTrackingRefBased/>
  <w15:docId w15:val="{8EEC68F0-100E-4C70-8078-347DC029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9B5683"/>
    <w:pPr>
      <w:keepNext/>
      <w:jc w:val="center"/>
      <w:outlineLvl w:val="0"/>
    </w:pPr>
    <w:rPr>
      <w:rFonts w:ascii="Arial" w:hAnsi="Arial"/>
      <w:b/>
      <w:color w:val="000080"/>
      <w:sz w:val="28"/>
      <w:szCs w:val="20"/>
    </w:rPr>
  </w:style>
  <w:style w:type="paragraph" w:styleId="Nagwek2">
    <w:name w:val="heading 2"/>
    <w:basedOn w:val="Normalny"/>
    <w:next w:val="Normalny"/>
    <w:unhideWhenUsed/>
    <w:qFormat/>
    <w:rsid w:val="000063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semiHidden/>
    <w:unhideWhenUsed/>
    <w:rsid w:val="00F92B2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F92B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semiHidden/>
    <w:unhideWhenUsed/>
    <w:rsid w:val="00F92B21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92B2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B5683"/>
    <w:rPr>
      <w:i/>
      <w:iCs/>
      <w:color w:val="404040"/>
    </w:rPr>
  </w:style>
  <w:style w:type="table" w:styleId="Tabela-Siatka">
    <w:name w:val="Table Grid"/>
    <w:basedOn w:val="TableNormal1"/>
    <w:uiPriority w:val="39"/>
    <w:rsid w:val="0031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semiHidden/>
    <w:unhideWhenUsed/>
    <w:rsid w:val="00DE1822"/>
    <w:rPr>
      <w:sz w:val="16"/>
      <w:szCs w:val="16"/>
    </w:rPr>
  </w:style>
  <w:style w:type="paragraph" w:customStyle="1" w:styleId="Zawartotabeli">
    <w:name w:val="Zawartość tabeli"/>
    <w:basedOn w:val="Normalny"/>
    <w:rsid w:val="00400F42"/>
    <w:pPr>
      <w:widowControl w:val="0"/>
      <w:suppressLineNumbers/>
      <w:suppressAutoHyphens/>
    </w:pPr>
    <w:rPr>
      <w:kern w:val="1"/>
      <w:lang w:eastAsia="zh-CN"/>
    </w:rPr>
  </w:style>
  <w:style w:type="paragraph" w:customStyle="1" w:styleId="Normalny1">
    <w:name w:val="Normalny1"/>
    <w:rsid w:val="00400F4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400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006346"/>
  </w:style>
  <w:style w:type="paragraph" w:customStyle="1" w:styleId="BodyTextIndent21">
    <w:name w:val="Body Text Indent 21"/>
    <w:basedOn w:val="Normalny"/>
    <w:rsid w:val="00DB3487"/>
    <w:pPr>
      <w:suppressAutoHyphens/>
      <w:overflowPunct w:val="0"/>
      <w:autoSpaceDE w:val="0"/>
      <w:ind w:left="720"/>
    </w:pPr>
    <w:rPr>
      <w:rFonts w:eastAsia="Calibri"/>
      <w:szCs w:val="20"/>
      <w:lang w:eastAsia="ar-SA"/>
    </w:rPr>
  </w:style>
  <w:style w:type="paragraph" w:customStyle="1" w:styleId="Akapitzlist1">
    <w:name w:val="Akapit z listą1"/>
    <w:basedOn w:val="Normalny"/>
    <w:rsid w:val="00DB3487"/>
    <w:pPr>
      <w:suppressAutoHyphens/>
      <w:ind w:left="720"/>
    </w:pPr>
    <w:rPr>
      <w:rFonts w:eastAsia="Calibri"/>
      <w:lang w:eastAsia="ar-SA"/>
    </w:rPr>
  </w:style>
  <w:style w:type="character" w:customStyle="1" w:styleId="Teksttreci2">
    <w:name w:val="Tekst treści (2)_"/>
    <w:link w:val="Teksttreci20"/>
    <w:rsid w:val="006C40C2"/>
    <w:rPr>
      <w:rFonts w:ascii="Constantia" w:eastAsia="Constantia" w:hAnsi="Constantia" w:cs="Constantia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C40C2"/>
    <w:pPr>
      <w:widowControl w:val="0"/>
      <w:shd w:val="clear" w:color="auto" w:fill="FFFFFF"/>
      <w:spacing w:before="180" w:after="180" w:line="0" w:lineRule="atLeast"/>
      <w:jc w:val="both"/>
    </w:pPr>
    <w:rPr>
      <w:rFonts w:ascii="Constantia" w:eastAsia="Constantia" w:hAnsi="Constantia" w:cs="Constantia"/>
      <w:sz w:val="15"/>
      <w:szCs w:val="15"/>
      <w:lang w:eastAsia="en-US"/>
    </w:rPr>
  </w:style>
  <w:style w:type="paragraph" w:styleId="NormalnyWeb">
    <w:name w:val="Normal (Web)"/>
    <w:basedOn w:val="Normalny"/>
    <w:uiPriority w:val="99"/>
    <w:unhideWhenUsed/>
    <w:rsid w:val="006C40C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46489"/>
    <w:rPr>
      <w:b/>
      <w:bCs/>
    </w:rPr>
  </w:style>
  <w:style w:type="paragraph" w:customStyle="1" w:styleId="Arial-12">
    <w:name w:val="Arial-12"/>
    <w:basedOn w:val="Normalny"/>
    <w:rsid w:val="003D43DE"/>
    <w:pPr>
      <w:suppressAutoHyphens/>
      <w:spacing w:before="60" w:after="60" w:line="280" w:lineRule="atLeast"/>
      <w:jc w:val="both"/>
    </w:pPr>
    <w:rPr>
      <w:rFonts w:ascii="Arial" w:hAnsi="Arial"/>
      <w:szCs w:val="20"/>
      <w:lang w:eastAsia="ar-SA"/>
    </w:rPr>
  </w:style>
  <w:style w:type="paragraph" w:customStyle="1" w:styleId="Standard">
    <w:name w:val="Standard"/>
    <w:rsid w:val="002017E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customStyle="1" w:styleId="paragraph">
    <w:name w:val="paragraph"/>
    <w:basedOn w:val="Normalny"/>
    <w:rsid w:val="002017E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017ED"/>
  </w:style>
  <w:style w:type="character" w:customStyle="1" w:styleId="eop">
    <w:name w:val="eop"/>
    <w:basedOn w:val="Domylnaczcionkaakapitu"/>
    <w:rsid w:val="002017ED"/>
  </w:style>
  <w:style w:type="character" w:customStyle="1" w:styleId="spellingerror">
    <w:name w:val="spellingerror"/>
    <w:basedOn w:val="Domylnaczcionkaakapitu"/>
    <w:rsid w:val="002017ED"/>
  </w:style>
  <w:style w:type="character" w:customStyle="1" w:styleId="contextualspellingandgrammarerror">
    <w:name w:val="contextualspellingandgrammarerror"/>
    <w:basedOn w:val="Domylnaczcionkaakapitu"/>
    <w:rsid w:val="002017ED"/>
  </w:style>
  <w:style w:type="character" w:customStyle="1" w:styleId="markedcontent">
    <w:name w:val="markedcontent"/>
    <w:basedOn w:val="Domylnaczcionkaakapitu"/>
    <w:rsid w:val="000829BF"/>
  </w:style>
  <w:style w:type="character" w:customStyle="1" w:styleId="group-name">
    <w:name w:val="group-name"/>
    <w:basedOn w:val="Domylnaczcionkaakapitu"/>
    <w:rsid w:val="00E9282D"/>
  </w:style>
  <w:style w:type="character" w:customStyle="1" w:styleId="readonly-form-field-value">
    <w:name w:val="readonly-form-field-value"/>
    <w:basedOn w:val="Domylnaczcionkaakapitu"/>
    <w:rsid w:val="00531101"/>
  </w:style>
  <w:style w:type="character" w:customStyle="1" w:styleId="mat-tooltip-trigger">
    <w:name w:val="mat-tooltip-trigger"/>
    <w:basedOn w:val="Domylnaczcionkaakapitu"/>
    <w:rsid w:val="00531101"/>
  </w:style>
  <w:style w:type="character" w:customStyle="1" w:styleId="contentpasted0">
    <w:name w:val="contentpasted0"/>
    <w:basedOn w:val="Domylnaczcionkaakapitu"/>
    <w:rsid w:val="001070C2"/>
  </w:style>
  <w:style w:type="paragraph" w:styleId="Poprawka">
    <w:name w:val="Revision"/>
    <w:hidden/>
    <w:uiPriority w:val="99"/>
    <w:semiHidden/>
    <w:rsid w:val="00001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9560B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rsid w:val="000202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uiPriority w:val="99"/>
    <w:rsid w:val="000202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02029B"/>
    <w:rPr>
      <w:rFonts w:ascii="Arial" w:eastAsia="Times New Roman" w:hAnsi="Arial" w:cs="Times New Roman"/>
      <w:b/>
      <w:color w:val="000080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semiHidden/>
    <w:rsid w:val="0002029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uiPriority w:val="99"/>
    <w:semiHidden/>
    <w:rsid w:val="0002029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semiHidden/>
    <w:rsid w:val="0002029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rsid w:val="0002029B"/>
    <w:rPr>
      <w:rFonts w:ascii="Times New Roman" w:eastAsia="Calibri" w:hAnsi="Times New Roman" w:cs="Times New Roman"/>
      <w:kern w:val="1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rsid w:val="0002029B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uiPriority w:val="99"/>
    <w:semiHidden/>
    <w:rsid w:val="000202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T_SZ_List Paragraph Znak,L1 Znak,Numerowanie Znak,Akapit z listą5 Znak,lp1 Znak,Preambuła Znak,CP-UC Znak,CP-Punkty Znak,Bullet List Znak,List - bullets Znak,Equipment Znak,Bullet 1 Znak,List Paragraph Char Char Znak,b1 Znak,Ref Znak"/>
    <w:uiPriority w:val="34"/>
    <w:qFormat/>
    <w:locked/>
    <w:rsid w:val="0002029B"/>
  </w:style>
  <w:style w:type="character" w:customStyle="1" w:styleId="TekstprzypisukocowegoZnak">
    <w:name w:val="Tekst przypisu końcowego Znak"/>
    <w:basedOn w:val="Domylnaczcionkaakapitu"/>
    <w:uiPriority w:val="99"/>
    <w:semiHidden/>
    <w:rsid w:val="000202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8" ma:contentTypeDescription="Utwórz nowy dokument." ma:contentTypeScope="" ma:versionID="9074bcd6d4d2945de66320d458681dc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e25763daf754285505174815959276d1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modyfikacj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modyfikacji" ma:index="25" nillable="true" ma:displayName="data modyfikacji" ma:format="DateTime" ma:internalName="datamodyfik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7f62add-be83-406a-b060-540941767c91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2ea10-24d7-4ab8-908a-92053f695cd3">
      <Terms xmlns="http://schemas.microsoft.com/office/infopath/2007/PartnerControls"/>
    </lcf76f155ced4ddcb4097134ff3c332f>
    <TaxCatchAll xmlns="f1dfd687-ce92-41e8-800b-11e03cd3205f" xsi:nil="true"/>
    <datamodyfikacji xmlns="cc32ea10-24d7-4ab8-908a-92053f695c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50E92-94EF-4BB6-8841-BBA8DA815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64A1EB-72D9-476B-8E1F-FC59DDE5A1C4}">
  <ds:schemaRefs>
    <ds:schemaRef ds:uri="http://schemas.microsoft.com/office/2006/metadata/properties"/>
    <ds:schemaRef ds:uri="http://schemas.microsoft.com/office/infopath/2007/PartnerControls"/>
    <ds:schemaRef ds:uri="cc32ea10-24d7-4ab8-908a-92053f695cd3"/>
    <ds:schemaRef ds:uri="f1dfd687-ce92-41e8-800b-11e03cd3205f"/>
  </ds:schemaRefs>
</ds:datastoreItem>
</file>

<file path=customXml/itemProps3.xml><?xml version="1.0" encoding="utf-8"?>
<ds:datastoreItem xmlns:ds="http://schemas.openxmlformats.org/officeDocument/2006/customXml" ds:itemID="{98D69F3E-62F7-4BF1-9FAF-9F47E73B7B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3bc24c5-73ad-421a-9408-3ea555be4a07}" enabled="0" method="" siteId="{53bc24c5-73ad-421a-9408-3ea555be4a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3660</Characters>
  <Application>Microsoft Office Word</Application>
  <DocSecurity>0</DocSecurity>
  <Lines>30</Lines>
  <Paragraphs>8</Paragraphs>
  <ScaleCrop>false</ScaleCrop>
  <Company>Hewlett-Packard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Magdalena Gaca</cp:lastModifiedBy>
  <cp:revision>16</cp:revision>
  <cp:lastPrinted>2019-03-01T03:24:00Z</cp:lastPrinted>
  <dcterms:created xsi:type="dcterms:W3CDTF">2026-02-15T03:58:00Z</dcterms:created>
  <dcterms:modified xsi:type="dcterms:W3CDTF">2026-07-21T06:05:00Z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